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826" w:rsidRPr="00A734D7" w:rsidRDefault="00226826" w:rsidP="007505DB">
      <w:pPr>
        <w:spacing w:line="340" w:lineRule="atLeast"/>
        <w:rPr>
          <w:rFonts w:asciiTheme="minorHAnsi" w:hAnsiTheme="minorHAnsi" w:cstheme="minorHAnsi"/>
        </w:rPr>
      </w:pPr>
    </w:p>
    <w:p w:rsidR="007505DB" w:rsidRPr="00D62FE6" w:rsidRDefault="00B81CDC" w:rsidP="007505DB">
      <w:pPr>
        <w:spacing w:line="340" w:lineRule="atLeast"/>
        <w:rPr>
          <w:rFonts w:asciiTheme="minorHAnsi" w:hAnsiTheme="minorHAnsi" w:cstheme="minorHAnsi"/>
          <w:sz w:val="28"/>
          <w:szCs w:val="28"/>
        </w:rPr>
      </w:pPr>
      <w:r w:rsidRPr="00D62FE6">
        <w:rPr>
          <w:rFonts w:asciiTheme="minorHAnsi" w:hAnsiTheme="minorHAnsi" w:cstheme="minorHAnsi"/>
          <w:sz w:val="28"/>
          <w:szCs w:val="28"/>
        </w:rPr>
        <w:t>Comunicato n</w:t>
      </w:r>
      <w:r w:rsidR="006C4D3E" w:rsidRPr="00D62FE6">
        <w:rPr>
          <w:rFonts w:asciiTheme="minorHAnsi" w:hAnsiTheme="minorHAnsi" w:cstheme="minorHAnsi"/>
          <w:sz w:val="28"/>
          <w:szCs w:val="28"/>
        </w:rPr>
        <w:t>. 3</w:t>
      </w:r>
      <w:r w:rsidR="00A734D7" w:rsidRPr="00D62FE6">
        <w:rPr>
          <w:rFonts w:asciiTheme="minorHAnsi" w:hAnsiTheme="minorHAnsi" w:cstheme="minorHAnsi"/>
          <w:sz w:val="28"/>
          <w:szCs w:val="28"/>
        </w:rPr>
        <w:t>55</w:t>
      </w:r>
      <w:r w:rsidR="006C4D3E" w:rsidRPr="00D62FE6">
        <w:rPr>
          <w:rFonts w:asciiTheme="minorHAnsi" w:hAnsiTheme="minorHAnsi" w:cstheme="minorHAnsi"/>
          <w:sz w:val="28"/>
          <w:szCs w:val="28"/>
        </w:rPr>
        <w:t xml:space="preserve"> </w:t>
      </w:r>
      <w:r w:rsidR="007505DB" w:rsidRPr="00D62FE6"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</w:t>
      </w:r>
      <w:r w:rsidRPr="00D62FE6">
        <w:rPr>
          <w:rFonts w:asciiTheme="minorHAnsi" w:hAnsiTheme="minorHAnsi" w:cstheme="minorHAnsi"/>
          <w:sz w:val="28"/>
          <w:szCs w:val="28"/>
        </w:rPr>
        <w:t xml:space="preserve">San Dona’ di Piave, </w:t>
      </w:r>
      <w:r w:rsidR="00A734D7" w:rsidRPr="00D62FE6">
        <w:rPr>
          <w:rFonts w:asciiTheme="minorHAnsi" w:hAnsiTheme="minorHAnsi" w:cstheme="minorHAnsi"/>
          <w:sz w:val="28"/>
          <w:szCs w:val="28"/>
        </w:rPr>
        <w:t>1 giugno</w:t>
      </w:r>
      <w:r w:rsidR="007505DB" w:rsidRPr="00D62FE6">
        <w:rPr>
          <w:rFonts w:asciiTheme="minorHAnsi" w:hAnsiTheme="minorHAnsi" w:cstheme="minorHAnsi"/>
          <w:sz w:val="28"/>
          <w:szCs w:val="28"/>
        </w:rPr>
        <w:t xml:space="preserve"> 2021 </w:t>
      </w:r>
    </w:p>
    <w:p w:rsidR="007505DB" w:rsidRPr="00D62FE6" w:rsidRDefault="007505DB" w:rsidP="007505DB">
      <w:pPr>
        <w:spacing w:line="340" w:lineRule="atLeast"/>
        <w:rPr>
          <w:rFonts w:asciiTheme="minorHAnsi" w:hAnsiTheme="minorHAnsi" w:cstheme="minorHAnsi"/>
          <w:sz w:val="28"/>
          <w:szCs w:val="28"/>
        </w:rPr>
      </w:pPr>
    </w:p>
    <w:p w:rsidR="00226826" w:rsidRPr="00D62FE6" w:rsidRDefault="00226826" w:rsidP="007505DB">
      <w:pPr>
        <w:spacing w:line="340" w:lineRule="atLeast"/>
        <w:rPr>
          <w:rFonts w:asciiTheme="minorHAnsi" w:hAnsiTheme="minorHAnsi" w:cstheme="minorHAnsi"/>
          <w:sz w:val="28"/>
          <w:szCs w:val="28"/>
        </w:rPr>
      </w:pPr>
    </w:p>
    <w:p w:rsidR="00A734D7" w:rsidRPr="00D62FE6" w:rsidRDefault="00A734D7" w:rsidP="007505DB">
      <w:pPr>
        <w:spacing w:line="340" w:lineRule="atLeast"/>
        <w:rPr>
          <w:rFonts w:asciiTheme="minorHAnsi" w:hAnsiTheme="minorHAnsi" w:cstheme="minorHAnsi"/>
          <w:sz w:val="28"/>
          <w:szCs w:val="28"/>
        </w:rPr>
      </w:pPr>
    </w:p>
    <w:p w:rsidR="00226826" w:rsidRPr="00D62FE6" w:rsidRDefault="00226826" w:rsidP="007505DB">
      <w:pPr>
        <w:spacing w:line="340" w:lineRule="atLeast"/>
        <w:rPr>
          <w:rFonts w:asciiTheme="minorHAnsi" w:hAnsiTheme="minorHAnsi" w:cstheme="minorHAnsi"/>
          <w:sz w:val="28"/>
          <w:szCs w:val="28"/>
        </w:rPr>
      </w:pPr>
    </w:p>
    <w:p w:rsidR="007505DB" w:rsidRPr="00D62FE6" w:rsidRDefault="007505DB" w:rsidP="007505DB">
      <w:pPr>
        <w:spacing w:line="340" w:lineRule="atLeast"/>
        <w:jc w:val="right"/>
        <w:rPr>
          <w:rFonts w:asciiTheme="minorHAnsi" w:hAnsiTheme="minorHAnsi" w:cstheme="minorHAnsi"/>
          <w:sz w:val="28"/>
          <w:szCs w:val="28"/>
        </w:rPr>
      </w:pPr>
      <w:r w:rsidRPr="00D62FE6">
        <w:rPr>
          <w:rFonts w:asciiTheme="minorHAnsi" w:hAnsiTheme="minorHAnsi" w:cstheme="minorHAnsi"/>
          <w:sz w:val="28"/>
          <w:szCs w:val="28"/>
        </w:rPr>
        <w:t xml:space="preserve">Al Personale ATA </w:t>
      </w:r>
      <w:r w:rsidR="00A734D7" w:rsidRPr="00D62FE6">
        <w:rPr>
          <w:rFonts w:asciiTheme="minorHAnsi" w:hAnsiTheme="minorHAnsi" w:cstheme="minorHAnsi"/>
          <w:sz w:val="28"/>
          <w:szCs w:val="28"/>
        </w:rPr>
        <w:t>interessato</w:t>
      </w:r>
    </w:p>
    <w:p w:rsidR="007505DB" w:rsidRPr="00D62FE6" w:rsidRDefault="007505DB" w:rsidP="007505DB">
      <w:pPr>
        <w:spacing w:line="340" w:lineRule="atLeast"/>
        <w:rPr>
          <w:rFonts w:asciiTheme="minorHAnsi" w:hAnsiTheme="minorHAnsi" w:cstheme="minorHAnsi"/>
          <w:b/>
          <w:sz w:val="28"/>
          <w:szCs w:val="28"/>
        </w:rPr>
      </w:pPr>
    </w:p>
    <w:p w:rsidR="00A734D7" w:rsidRPr="00D62FE6" w:rsidRDefault="00A734D7" w:rsidP="007505DB">
      <w:pPr>
        <w:spacing w:line="340" w:lineRule="atLeast"/>
        <w:rPr>
          <w:rFonts w:asciiTheme="minorHAnsi" w:hAnsiTheme="minorHAnsi" w:cstheme="minorHAnsi"/>
          <w:b/>
          <w:sz w:val="28"/>
          <w:szCs w:val="28"/>
        </w:rPr>
      </w:pPr>
    </w:p>
    <w:p w:rsidR="00A734D7" w:rsidRPr="00D62FE6" w:rsidRDefault="00A734D7" w:rsidP="007505DB">
      <w:pPr>
        <w:spacing w:line="340" w:lineRule="atLeast"/>
        <w:rPr>
          <w:rFonts w:asciiTheme="minorHAnsi" w:hAnsiTheme="minorHAnsi" w:cstheme="minorHAnsi"/>
          <w:b/>
          <w:sz w:val="28"/>
          <w:szCs w:val="28"/>
        </w:rPr>
      </w:pPr>
    </w:p>
    <w:p w:rsidR="007505DB" w:rsidRPr="00D62FE6" w:rsidRDefault="007505DB" w:rsidP="007505DB">
      <w:pPr>
        <w:spacing w:line="340" w:lineRule="atLeast"/>
        <w:rPr>
          <w:rFonts w:asciiTheme="minorHAnsi" w:hAnsiTheme="minorHAnsi" w:cstheme="minorHAnsi"/>
          <w:b/>
          <w:sz w:val="28"/>
          <w:szCs w:val="28"/>
        </w:rPr>
      </w:pPr>
    </w:p>
    <w:p w:rsidR="00BD68E5" w:rsidRPr="00D62FE6" w:rsidRDefault="007505DB" w:rsidP="007505DB">
      <w:pPr>
        <w:spacing w:line="340" w:lineRule="atLeast"/>
        <w:rPr>
          <w:rFonts w:asciiTheme="minorHAnsi" w:hAnsiTheme="minorHAnsi" w:cstheme="minorHAnsi"/>
          <w:b/>
          <w:sz w:val="28"/>
          <w:szCs w:val="28"/>
        </w:rPr>
      </w:pPr>
      <w:r w:rsidRPr="00D62FE6">
        <w:rPr>
          <w:rFonts w:asciiTheme="minorHAnsi" w:hAnsiTheme="minorHAnsi" w:cstheme="minorHAnsi"/>
          <w:b/>
          <w:sz w:val="28"/>
          <w:szCs w:val="28"/>
        </w:rPr>
        <w:t xml:space="preserve">Oggetto: </w:t>
      </w:r>
      <w:r w:rsidR="00A734D7" w:rsidRPr="00D62FE6">
        <w:rPr>
          <w:rFonts w:asciiTheme="minorHAnsi" w:hAnsiTheme="minorHAnsi" w:cstheme="minorHAnsi"/>
          <w:b/>
          <w:sz w:val="28"/>
          <w:szCs w:val="28"/>
        </w:rPr>
        <w:t>Orario del personale durante gli scrutini: giovedì 3 giugno 2021.</w:t>
      </w:r>
    </w:p>
    <w:p w:rsidR="007505DB" w:rsidRPr="00D62FE6" w:rsidRDefault="007505DB" w:rsidP="007505DB">
      <w:pPr>
        <w:spacing w:line="340" w:lineRule="atLeast"/>
        <w:rPr>
          <w:rFonts w:asciiTheme="minorHAnsi" w:hAnsiTheme="minorHAnsi" w:cstheme="minorHAnsi"/>
          <w:b/>
          <w:sz w:val="28"/>
          <w:szCs w:val="28"/>
        </w:rPr>
      </w:pPr>
    </w:p>
    <w:p w:rsidR="00D011A0" w:rsidRPr="00D62FE6" w:rsidRDefault="00D011A0" w:rsidP="00B81CDC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101010"/>
          <w:sz w:val="28"/>
          <w:szCs w:val="28"/>
        </w:rPr>
      </w:pPr>
    </w:p>
    <w:p w:rsidR="00A734D7" w:rsidRPr="00D62FE6" w:rsidRDefault="00D62FE6" w:rsidP="00A734D7">
      <w:pPr>
        <w:widowControl w:val="0"/>
        <w:autoSpaceDE w:val="0"/>
        <w:autoSpaceDN w:val="0"/>
        <w:adjustRightInd w:val="0"/>
        <w:ind w:firstLine="708"/>
        <w:jc w:val="both"/>
        <w:rPr>
          <w:rFonts w:asciiTheme="minorHAnsi" w:hAnsiTheme="minorHAnsi" w:cstheme="minorHAnsi"/>
          <w:color w:val="101010"/>
          <w:sz w:val="28"/>
          <w:szCs w:val="28"/>
        </w:rPr>
      </w:pPr>
      <w:r w:rsidRPr="00D62FE6">
        <w:rPr>
          <w:rFonts w:asciiTheme="minorHAnsi" w:hAnsiTheme="minorHAnsi" w:cstheme="minorHAnsi"/>
          <w:color w:val="101010"/>
          <w:sz w:val="28"/>
          <w:szCs w:val="28"/>
        </w:rPr>
        <w:t xml:space="preserve">In relazione al precedente </w:t>
      </w:r>
      <w:r w:rsidR="00A734D7" w:rsidRPr="00D62FE6">
        <w:rPr>
          <w:rFonts w:asciiTheme="minorHAnsi" w:hAnsiTheme="minorHAnsi" w:cstheme="minorHAnsi"/>
          <w:color w:val="101010"/>
          <w:sz w:val="28"/>
          <w:szCs w:val="28"/>
        </w:rPr>
        <w:t xml:space="preserve">il comunicato n. 345 del 26/5/2021, si informa che </w:t>
      </w:r>
      <w:r w:rsidR="00DE75B6">
        <w:rPr>
          <w:rFonts w:asciiTheme="minorHAnsi" w:hAnsiTheme="minorHAnsi" w:cstheme="minorHAnsi"/>
          <w:color w:val="101010"/>
          <w:sz w:val="28"/>
          <w:szCs w:val="28"/>
        </w:rPr>
        <w:t xml:space="preserve">tutto </w:t>
      </w:r>
      <w:r w:rsidR="00A734D7" w:rsidRPr="00D62FE6">
        <w:rPr>
          <w:rFonts w:asciiTheme="minorHAnsi" w:hAnsiTheme="minorHAnsi" w:cstheme="minorHAnsi"/>
          <w:color w:val="101010"/>
          <w:sz w:val="28"/>
          <w:szCs w:val="28"/>
        </w:rPr>
        <w:t xml:space="preserve">il personale ATA il giorno </w:t>
      </w:r>
      <w:r w:rsidR="00A734D7" w:rsidRPr="00D62FE6">
        <w:rPr>
          <w:rFonts w:asciiTheme="minorHAnsi" w:hAnsiTheme="minorHAnsi" w:cstheme="minorHAnsi"/>
          <w:b/>
          <w:color w:val="101010"/>
          <w:sz w:val="28"/>
          <w:szCs w:val="28"/>
          <w:u w:val="single"/>
        </w:rPr>
        <w:t>3 giugno 2021</w:t>
      </w:r>
      <w:r w:rsidR="00A734D7" w:rsidRPr="00D62FE6">
        <w:rPr>
          <w:rFonts w:asciiTheme="minorHAnsi" w:hAnsiTheme="minorHAnsi" w:cstheme="minorHAnsi"/>
          <w:color w:val="101010"/>
          <w:sz w:val="28"/>
          <w:szCs w:val="28"/>
        </w:rPr>
        <w:t xml:space="preserve"> svolgerà il proprio servizio con l’orario </w:t>
      </w:r>
      <w:r w:rsidR="00A734D7" w:rsidRPr="00DE75B6">
        <w:rPr>
          <w:rFonts w:asciiTheme="minorHAnsi" w:hAnsiTheme="minorHAnsi" w:cstheme="minorHAnsi"/>
          <w:b/>
          <w:color w:val="101010"/>
          <w:sz w:val="28"/>
          <w:szCs w:val="28"/>
          <w:u w:val="single"/>
        </w:rPr>
        <w:t>ordinario</w:t>
      </w:r>
      <w:r w:rsidR="00A734D7" w:rsidRPr="00D62FE6">
        <w:rPr>
          <w:rFonts w:asciiTheme="minorHAnsi" w:hAnsiTheme="minorHAnsi" w:cstheme="minorHAnsi"/>
          <w:color w:val="101010"/>
          <w:sz w:val="28"/>
          <w:szCs w:val="28"/>
        </w:rPr>
        <w:t>.</w:t>
      </w:r>
    </w:p>
    <w:p w:rsidR="00A734D7" w:rsidRPr="00D62FE6" w:rsidRDefault="00A734D7" w:rsidP="0041727E">
      <w:pPr>
        <w:autoSpaceDE w:val="0"/>
        <w:autoSpaceDN w:val="0"/>
        <w:adjustRightInd w:val="0"/>
        <w:ind w:left="4956" w:firstLine="6"/>
        <w:jc w:val="center"/>
        <w:rPr>
          <w:rFonts w:ascii="Calibri" w:hAnsi="Calibri"/>
          <w:color w:val="101010"/>
          <w:sz w:val="28"/>
          <w:szCs w:val="28"/>
        </w:rPr>
      </w:pPr>
    </w:p>
    <w:p w:rsidR="00A734D7" w:rsidRPr="00D62FE6" w:rsidRDefault="00A734D7" w:rsidP="0041727E">
      <w:pPr>
        <w:autoSpaceDE w:val="0"/>
        <w:autoSpaceDN w:val="0"/>
        <w:adjustRightInd w:val="0"/>
        <w:ind w:left="4956" w:firstLine="6"/>
        <w:jc w:val="center"/>
        <w:rPr>
          <w:rFonts w:ascii="Calibri" w:hAnsi="Calibri"/>
          <w:color w:val="101010"/>
          <w:sz w:val="28"/>
          <w:szCs w:val="28"/>
        </w:rPr>
      </w:pPr>
    </w:p>
    <w:p w:rsidR="00A734D7" w:rsidRPr="00A734D7" w:rsidRDefault="00A734D7" w:rsidP="0041727E">
      <w:pPr>
        <w:autoSpaceDE w:val="0"/>
        <w:autoSpaceDN w:val="0"/>
        <w:adjustRightInd w:val="0"/>
        <w:ind w:left="4956" w:firstLine="6"/>
        <w:jc w:val="center"/>
        <w:rPr>
          <w:rFonts w:ascii="Calibri" w:hAnsi="Calibri"/>
          <w:color w:val="101010"/>
        </w:rPr>
      </w:pPr>
    </w:p>
    <w:p w:rsidR="009A794B" w:rsidRPr="00D62FE6" w:rsidRDefault="009A794B" w:rsidP="0041727E">
      <w:pPr>
        <w:autoSpaceDE w:val="0"/>
        <w:autoSpaceDN w:val="0"/>
        <w:adjustRightInd w:val="0"/>
        <w:ind w:left="4956" w:firstLine="6"/>
        <w:jc w:val="center"/>
        <w:rPr>
          <w:rFonts w:ascii="Calibri" w:eastAsia="Calibri" w:hAnsi="Calibri" w:cs="Calibri"/>
          <w:bCs/>
          <w:color w:val="000000"/>
          <w:sz w:val="28"/>
          <w:szCs w:val="28"/>
        </w:rPr>
      </w:pPr>
      <w:r w:rsidRPr="00D62FE6">
        <w:rPr>
          <w:rFonts w:ascii="Calibri" w:eastAsia="Calibri" w:hAnsi="Calibri" w:cs="Calibri"/>
          <w:bCs/>
          <w:color w:val="000000"/>
          <w:sz w:val="28"/>
          <w:szCs w:val="28"/>
        </w:rPr>
        <w:t>IL DIRIGENTE SCOLASTICO</w:t>
      </w:r>
    </w:p>
    <w:p w:rsidR="009A794B" w:rsidRPr="00D62FE6" w:rsidRDefault="009A794B" w:rsidP="0041727E">
      <w:pPr>
        <w:autoSpaceDE w:val="0"/>
        <w:autoSpaceDN w:val="0"/>
        <w:adjustRightInd w:val="0"/>
        <w:ind w:left="4956" w:firstLine="6"/>
        <w:jc w:val="center"/>
        <w:rPr>
          <w:rFonts w:ascii="Calibri" w:eastAsia="Calibri" w:hAnsi="Calibri" w:cs="Calibri"/>
          <w:bCs/>
          <w:color w:val="000000"/>
          <w:sz w:val="28"/>
          <w:szCs w:val="28"/>
        </w:rPr>
      </w:pPr>
      <w:r w:rsidRPr="00D62FE6">
        <w:rPr>
          <w:rFonts w:ascii="Calibri" w:eastAsia="Calibri" w:hAnsi="Calibri" w:cs="Calibri"/>
          <w:bCs/>
          <w:color w:val="000000"/>
          <w:sz w:val="28"/>
          <w:szCs w:val="28"/>
        </w:rPr>
        <w:t>Prof.ssa Erminia Bosnia</w:t>
      </w:r>
    </w:p>
    <w:p w:rsidR="009A794B" w:rsidRPr="00A734D7" w:rsidRDefault="009A794B" w:rsidP="0041727E">
      <w:pPr>
        <w:autoSpaceDE w:val="0"/>
        <w:autoSpaceDN w:val="0"/>
        <w:adjustRightInd w:val="0"/>
        <w:ind w:left="4956" w:firstLine="6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 w:rsidRPr="00A734D7">
        <w:rPr>
          <w:rFonts w:ascii="Calibri" w:eastAsia="Calibri" w:hAnsi="Calibri" w:cs="Calibri"/>
          <w:i/>
          <w:iCs/>
          <w:color w:val="000000"/>
          <w:sz w:val="20"/>
          <w:szCs w:val="20"/>
        </w:rPr>
        <w:t>Firma autografa sostituita a mezzo stampa ai sensi</w:t>
      </w:r>
    </w:p>
    <w:p w:rsidR="006869AC" w:rsidRPr="00A734D7" w:rsidRDefault="009A794B" w:rsidP="002A5D2C">
      <w:pPr>
        <w:ind w:left="4956" w:firstLine="6"/>
        <w:jc w:val="center"/>
        <w:rPr>
          <w:rFonts w:ascii="Calibri" w:hAnsi="Calibri" w:cs="Calibri"/>
          <w:sz w:val="20"/>
          <w:szCs w:val="20"/>
        </w:rPr>
      </w:pPr>
      <w:r w:rsidRPr="00A734D7">
        <w:rPr>
          <w:rFonts w:ascii="Calibri" w:eastAsia="Calibri" w:hAnsi="Calibri" w:cs="Calibri"/>
          <w:i/>
          <w:iCs/>
          <w:color w:val="000000"/>
          <w:sz w:val="20"/>
          <w:szCs w:val="20"/>
        </w:rPr>
        <w:t>dell'art. 3, comma 2 del decreto legislativo n. 39/1993</w:t>
      </w:r>
    </w:p>
    <w:p w:rsidR="00A734D7" w:rsidRPr="00A734D7" w:rsidRDefault="00A734D7">
      <w:pPr>
        <w:ind w:left="4956" w:firstLine="6"/>
        <w:jc w:val="center"/>
        <w:rPr>
          <w:rFonts w:ascii="Calibri" w:hAnsi="Calibri" w:cs="Calibri"/>
        </w:rPr>
      </w:pPr>
    </w:p>
    <w:sectPr w:rsidR="00A734D7" w:rsidRPr="00A734D7" w:rsidSect="004734F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134" w:bottom="1134" w:left="1134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75B6" w:rsidRDefault="00DE75B6" w:rsidP="00D957DD">
      <w:r>
        <w:separator/>
      </w:r>
    </w:p>
  </w:endnote>
  <w:endnote w:type="continuationSeparator" w:id="0">
    <w:p w:rsidR="00DE75B6" w:rsidRDefault="00DE75B6" w:rsidP="00D957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Droid Sans Fallback">
    <w:charset w:val="80"/>
    <w:family w:val="auto"/>
    <w:pitch w:val="variable"/>
    <w:sig w:usb0="00000000" w:usb1="00000000" w:usb2="00000000" w:usb3="00000000" w:csb0="00000000" w:csb1="00000000"/>
  </w:font>
  <w:font w:name="Free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Liberation Mono">
    <w:panose1 w:val="02070409020205020404"/>
    <w:charset w:val="00"/>
    <w:family w:val="modern"/>
    <w:pitch w:val="fixed"/>
    <w:sig w:usb0="E0000AFF" w:usb1="400078FF" w:usb2="00000001" w:usb3="00000000" w:csb0="000001B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utura Light">
    <w:altName w:val="Futura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5B6" w:rsidRDefault="00DE75B6" w:rsidP="00942A6E">
    <w:pPr>
      <w:pStyle w:val="Pidipagina"/>
      <w:jc w:val="center"/>
      <w:rPr>
        <w:rFonts w:ascii="Calibri" w:hAnsi="Calibri"/>
        <w:color w:val="2A63A8"/>
        <w:sz w:val="20"/>
        <w:szCs w:val="20"/>
      </w:rPr>
    </w:pPr>
    <w:r>
      <w:rPr>
        <w:rFonts w:ascii="Calibri" w:hAnsi="Calibri"/>
        <w:color w:val="2A63A8"/>
        <w:sz w:val="20"/>
        <w:szCs w:val="20"/>
      </w:rPr>
      <w:t>________________________________________________________________________________________________</w:t>
    </w:r>
  </w:p>
  <w:p w:rsidR="00DE75B6" w:rsidRPr="00942A6E" w:rsidRDefault="00DE75B6" w:rsidP="001A5269">
    <w:pPr>
      <w:pStyle w:val="Pidipagina"/>
      <w:rPr>
        <w:rFonts w:ascii="Calibri" w:hAnsi="Calibri"/>
        <w:color w:val="2A63A8"/>
        <w:sz w:val="20"/>
        <w:szCs w:val="20"/>
      </w:rPr>
    </w:pPr>
    <w:r>
      <w:rPr>
        <w:rFonts w:ascii="Calibri" w:hAnsi="Calibri"/>
        <w:color w:val="2A63A8"/>
        <w:sz w:val="20"/>
        <w:szCs w:val="20"/>
      </w:rPr>
      <w:t xml:space="preserve">Via  </w:t>
    </w:r>
    <w:r w:rsidRPr="00942A6E">
      <w:rPr>
        <w:rFonts w:ascii="Calibri" w:hAnsi="Calibri"/>
        <w:color w:val="2A63A8"/>
        <w:sz w:val="20"/>
        <w:szCs w:val="20"/>
      </w:rPr>
      <w:t>Milano, 9 - 30027</w:t>
    </w:r>
    <w:r>
      <w:rPr>
        <w:rFonts w:ascii="Calibri" w:hAnsi="Calibri"/>
        <w:color w:val="2A63A8"/>
        <w:sz w:val="20"/>
        <w:szCs w:val="20"/>
      </w:rPr>
      <w:t xml:space="preserve"> San </w:t>
    </w:r>
    <w:proofErr w:type="spellStart"/>
    <w:r>
      <w:rPr>
        <w:rFonts w:ascii="Calibri" w:hAnsi="Calibri"/>
        <w:color w:val="2A63A8"/>
        <w:sz w:val="20"/>
        <w:szCs w:val="20"/>
      </w:rPr>
      <w:t>Donà</w:t>
    </w:r>
    <w:proofErr w:type="spellEnd"/>
    <w:r>
      <w:rPr>
        <w:rFonts w:ascii="Calibri" w:hAnsi="Calibri"/>
        <w:color w:val="2A63A8"/>
        <w:sz w:val="20"/>
        <w:szCs w:val="20"/>
      </w:rPr>
      <w:t xml:space="preserve"> di Piave (Venezia)    </w:t>
    </w:r>
    <w:r w:rsidRPr="00942A6E">
      <w:rPr>
        <w:rFonts w:ascii="Calibri" w:hAnsi="Calibri"/>
        <w:color w:val="2A63A8"/>
        <w:sz w:val="20"/>
        <w:szCs w:val="20"/>
      </w:rPr>
      <w:t xml:space="preserve"> tel. 0421.339411 - fax  0421.339441 </w:t>
    </w:r>
    <w:r>
      <w:rPr>
        <w:rFonts w:ascii="Calibri" w:hAnsi="Calibri"/>
        <w:color w:val="2A63A8"/>
        <w:sz w:val="20"/>
        <w:szCs w:val="20"/>
      </w:rPr>
      <w:t xml:space="preserve">    C</w:t>
    </w:r>
    <w:r w:rsidRPr="00942A6E">
      <w:rPr>
        <w:rFonts w:ascii="Calibri" w:hAnsi="Calibri"/>
        <w:color w:val="2A63A8"/>
        <w:sz w:val="20"/>
        <w:szCs w:val="20"/>
      </w:rPr>
      <w:t xml:space="preserve">odice scuola VETF060003      </w:t>
    </w:r>
    <w:r>
      <w:rPr>
        <w:rFonts w:ascii="Calibri" w:hAnsi="Calibri"/>
        <w:color w:val="2A63A8"/>
        <w:sz w:val="20"/>
        <w:szCs w:val="20"/>
      </w:rPr>
      <w:t xml:space="preserve">    </w:t>
    </w:r>
    <w:r w:rsidRPr="00942A6E">
      <w:rPr>
        <w:rFonts w:ascii="Calibri" w:hAnsi="Calibri"/>
        <w:color w:val="2A63A8"/>
        <w:sz w:val="20"/>
        <w:szCs w:val="20"/>
      </w:rPr>
      <w:t>C.F. 93003040271</w:t>
    </w:r>
    <w:r>
      <w:rPr>
        <w:rFonts w:ascii="Calibri" w:hAnsi="Calibri"/>
        <w:color w:val="2A63A8"/>
        <w:sz w:val="20"/>
        <w:szCs w:val="20"/>
      </w:rPr>
      <w:t xml:space="preserve">          </w:t>
    </w:r>
    <w:hyperlink r:id="rId1" w:history="1">
      <w:r w:rsidRPr="00275E05">
        <w:rPr>
          <w:rStyle w:val="Collegamentoipertestuale"/>
          <w:rFonts w:ascii="Calibri" w:hAnsi="Calibri"/>
          <w:sz w:val="20"/>
          <w:szCs w:val="20"/>
        </w:rPr>
        <w:t>vetf060003@istruzione.it</w:t>
      </w:r>
    </w:hyperlink>
    <w:r>
      <w:rPr>
        <w:rFonts w:ascii="Calibri" w:hAnsi="Calibri"/>
        <w:color w:val="2A63A8"/>
        <w:sz w:val="20"/>
        <w:szCs w:val="20"/>
      </w:rPr>
      <w:t xml:space="preserve">           </w:t>
    </w:r>
    <w:hyperlink r:id="rId2" w:history="1">
      <w:r w:rsidRPr="00275E05">
        <w:rPr>
          <w:rStyle w:val="Collegamentoipertestuale"/>
          <w:rFonts w:ascii="Calibri" w:hAnsi="Calibri"/>
          <w:sz w:val="20"/>
          <w:szCs w:val="20"/>
        </w:rPr>
        <w:t>vetf060003@pec.istruzione.it</w:t>
      </w:r>
    </w:hyperlink>
    <w:r>
      <w:t xml:space="preserve">         </w:t>
    </w:r>
    <w:hyperlink r:id="rId3" w:history="1">
      <w:r w:rsidRPr="00275E05">
        <w:rPr>
          <w:rStyle w:val="Collegamentoipertestuale"/>
          <w:rFonts w:ascii="Calibri" w:hAnsi="Calibri"/>
          <w:sz w:val="20"/>
          <w:szCs w:val="20"/>
        </w:rPr>
        <w:t>www.istitutovolterra.gov.i</w:t>
      </w:r>
    </w:hyperlink>
    <w:r>
      <w:rPr>
        <w:rFonts w:ascii="Calibri" w:hAnsi="Calibri"/>
        <w:color w:val="2A63A8"/>
        <w:sz w:val="20"/>
        <w:szCs w:val="20"/>
      </w:rPr>
      <w:t>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75B6" w:rsidRDefault="00DE75B6" w:rsidP="00D957DD">
      <w:r>
        <w:separator/>
      </w:r>
    </w:p>
  </w:footnote>
  <w:footnote w:type="continuationSeparator" w:id="0">
    <w:p w:rsidR="00DE75B6" w:rsidRDefault="00DE75B6" w:rsidP="00D957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5B6" w:rsidRDefault="00DE75B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7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Carta Intestata_def_06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5B6" w:rsidRDefault="00DE75B6" w:rsidP="007A328C">
    <w:pPr>
      <w:pStyle w:val="Intestazione"/>
      <w:tabs>
        <w:tab w:val="clear" w:pos="9638"/>
        <w:tab w:val="right" w:pos="10632"/>
      </w:tabs>
      <w:ind w:left="-1134" w:right="-994"/>
      <w:jc w:val="center"/>
    </w:pPr>
    <w:r>
      <w:rPr>
        <w:noProof/>
      </w:rPr>
      <w:t xml:space="preserve">         </w:t>
    </w:r>
  </w:p>
  <w:p w:rsidR="00DE75B6" w:rsidRDefault="00DE75B6" w:rsidP="007A328C">
    <w:pPr>
      <w:pStyle w:val="Intestazione"/>
      <w:tabs>
        <w:tab w:val="clear" w:pos="9638"/>
        <w:tab w:val="right" w:pos="10632"/>
      </w:tabs>
      <w:ind w:left="-1134" w:right="-994"/>
      <w:jc w:val="center"/>
    </w:pPr>
    <w:r>
      <w:rPr>
        <w:noProof/>
      </w:rPr>
      <w:drawing>
        <wp:inline distT="0" distB="0" distL="0" distR="0">
          <wp:extent cx="7553325" cy="857250"/>
          <wp:effectExtent l="19050" t="0" r="9525" b="0"/>
          <wp:docPr id="1" name="Immagine 1" descr="Immagineintestaz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magineintestazio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E75B6" w:rsidRDefault="00DE75B6" w:rsidP="007A328C">
    <w:pPr>
      <w:pStyle w:val="Intestazione"/>
      <w:tabs>
        <w:tab w:val="clear" w:pos="9638"/>
        <w:tab w:val="right" w:pos="10632"/>
      </w:tabs>
      <w:ind w:left="-1134" w:right="-994"/>
      <w:jc w:val="center"/>
    </w:pPr>
    <w:r>
      <w:rPr>
        <w:noProof/>
      </w:rPr>
      <w:drawing>
        <wp:inline distT="0" distB="0" distL="0" distR="0">
          <wp:extent cx="6153150" cy="8705850"/>
          <wp:effectExtent l="19050" t="0" r="0" b="0"/>
          <wp:docPr id="2" name="Immagine 2" descr="Immagineintestaz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magineintestazion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3150" cy="870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6153150" cy="8705850"/>
          <wp:effectExtent l="19050" t="0" r="0" b="0"/>
          <wp:docPr id="3" name="Immagine 3" descr="Immagineintestaz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magineintestazion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3150" cy="870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5B6" w:rsidRDefault="00DE75B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6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Carta Intestata_def_06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•"/>
      <w:lvlJc w:val="left"/>
      <w:pPr>
        <w:tabs>
          <w:tab w:val="num" w:pos="0"/>
        </w:tabs>
        <w:ind w:left="708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4"/>
        <w:szCs w:val="22"/>
        <w:u w:val="none"/>
        <w:shd w:val="clear" w:color="auto" w:fill="auto"/>
        <w:vertAlign w:val="baseline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Cs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4"/>
        <w:szCs w:val="24"/>
        <w:lang w:eastAsia="it-IT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Cs/>
      </w:rPr>
    </w:lvl>
  </w:abstractNum>
  <w:abstractNum w:abstractNumId="4">
    <w:nsid w:val="00000005"/>
    <w:multiLevelType w:val="singleLevel"/>
    <w:tmpl w:val="083E7C5C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Arial" w:hAnsi="Times New Roman" w:cs="Arial" w:hint="default"/>
        <w:b w:val="0"/>
        <w:i w:val="0"/>
        <w:iCs/>
        <w:sz w:val="24"/>
        <w:szCs w:val="24"/>
        <w:lang w:eastAsia="it-IT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159"/>
      </w:pPr>
      <w:rPr>
        <w:rFonts w:eastAsia="Arial" w:hint="default"/>
        <w:b/>
        <w:bCs/>
        <w:i/>
        <w:iCs/>
        <w:sz w:val="24"/>
        <w:szCs w:val="24"/>
        <w:lang w:eastAsia="it-IT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lowerLetter"/>
      <w:lvlText w:val="%1-"/>
      <w:lvlJc w:val="left"/>
      <w:pPr>
        <w:tabs>
          <w:tab w:val="num" w:pos="0"/>
        </w:tabs>
        <w:ind w:left="1080" w:hanging="360"/>
      </w:pPr>
      <w:rPr>
        <w:rFonts w:eastAsia="Times New Roman" w:hint="default"/>
      </w:rPr>
    </w:lvl>
  </w:abstractNum>
  <w:abstractNum w:abstractNumId="7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5F9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451822"/>
    <w:multiLevelType w:val="hybridMultilevel"/>
    <w:tmpl w:val="EBF47282"/>
    <w:lvl w:ilvl="0" w:tplc="04100017">
      <w:start w:val="1"/>
      <w:numFmt w:val="lowerLetter"/>
      <w:lvlText w:val="%1)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0324352B"/>
    <w:multiLevelType w:val="hybridMultilevel"/>
    <w:tmpl w:val="E0B8B22C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075C0C1C"/>
    <w:multiLevelType w:val="hybridMultilevel"/>
    <w:tmpl w:val="A156ECC2"/>
    <w:lvl w:ilvl="0" w:tplc="96A4B296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BD34C84"/>
    <w:multiLevelType w:val="hybridMultilevel"/>
    <w:tmpl w:val="53043F9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0407A7"/>
    <w:multiLevelType w:val="hybridMultilevel"/>
    <w:tmpl w:val="A6EACB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A871E8"/>
    <w:multiLevelType w:val="hybridMultilevel"/>
    <w:tmpl w:val="73F03BE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8B73B7D"/>
    <w:multiLevelType w:val="hybridMultilevel"/>
    <w:tmpl w:val="C9CAEF96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720940"/>
    <w:multiLevelType w:val="hybridMultilevel"/>
    <w:tmpl w:val="B3A8B216"/>
    <w:lvl w:ilvl="0" w:tplc="9DFC4C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B90190"/>
    <w:multiLevelType w:val="hybridMultilevel"/>
    <w:tmpl w:val="3D5EBD0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3447EE"/>
    <w:multiLevelType w:val="hybridMultilevel"/>
    <w:tmpl w:val="00BA5502"/>
    <w:lvl w:ilvl="0" w:tplc="2B26AD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96D1F02"/>
    <w:multiLevelType w:val="hybridMultilevel"/>
    <w:tmpl w:val="420C1D6E"/>
    <w:lvl w:ilvl="0" w:tplc="0410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3FCAB654">
      <w:start w:val="2"/>
      <w:numFmt w:val="lowerLetter"/>
      <w:lvlText w:val="%3)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10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5AAF3ADE"/>
    <w:multiLevelType w:val="singleLevel"/>
    <w:tmpl w:val="0000000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Cs/>
      </w:rPr>
    </w:lvl>
  </w:abstractNum>
  <w:abstractNum w:abstractNumId="20">
    <w:nsid w:val="60101669"/>
    <w:multiLevelType w:val="hybridMultilevel"/>
    <w:tmpl w:val="FEB610A2"/>
    <w:lvl w:ilvl="0" w:tplc="9DFE9A2E">
      <w:start w:val="1"/>
      <w:numFmt w:val="bullet"/>
      <w:lvlText w:val=""/>
      <w:lvlJc w:val="left"/>
      <w:pPr>
        <w:ind w:left="888" w:hanging="425"/>
      </w:pPr>
      <w:rPr>
        <w:rFonts w:ascii="Symbol" w:eastAsia="Symbol" w:hAnsi="Symbol" w:hint="default"/>
        <w:w w:val="97"/>
        <w:sz w:val="20"/>
        <w:szCs w:val="20"/>
      </w:rPr>
    </w:lvl>
    <w:lvl w:ilvl="1" w:tplc="41061220">
      <w:start w:val="1"/>
      <w:numFmt w:val="bullet"/>
      <w:lvlText w:val="•"/>
      <w:lvlJc w:val="left"/>
      <w:pPr>
        <w:ind w:left="1975" w:hanging="425"/>
      </w:pPr>
      <w:rPr>
        <w:rFonts w:hint="default"/>
      </w:rPr>
    </w:lvl>
    <w:lvl w:ilvl="2" w:tplc="DB5042F2">
      <w:start w:val="1"/>
      <w:numFmt w:val="bullet"/>
      <w:lvlText w:val="•"/>
      <w:lvlJc w:val="left"/>
      <w:pPr>
        <w:ind w:left="3061" w:hanging="425"/>
      </w:pPr>
      <w:rPr>
        <w:rFonts w:hint="default"/>
      </w:rPr>
    </w:lvl>
    <w:lvl w:ilvl="3" w:tplc="C0D8B0E0">
      <w:start w:val="1"/>
      <w:numFmt w:val="bullet"/>
      <w:lvlText w:val="•"/>
      <w:lvlJc w:val="left"/>
      <w:pPr>
        <w:ind w:left="4147" w:hanging="425"/>
      </w:pPr>
      <w:rPr>
        <w:rFonts w:hint="default"/>
      </w:rPr>
    </w:lvl>
    <w:lvl w:ilvl="4" w:tplc="321A5FFC">
      <w:start w:val="1"/>
      <w:numFmt w:val="bullet"/>
      <w:lvlText w:val="•"/>
      <w:lvlJc w:val="left"/>
      <w:pPr>
        <w:ind w:left="5233" w:hanging="425"/>
      </w:pPr>
      <w:rPr>
        <w:rFonts w:hint="default"/>
      </w:rPr>
    </w:lvl>
    <w:lvl w:ilvl="5" w:tplc="CCDC903C">
      <w:start w:val="1"/>
      <w:numFmt w:val="bullet"/>
      <w:lvlText w:val="•"/>
      <w:lvlJc w:val="left"/>
      <w:pPr>
        <w:ind w:left="6320" w:hanging="425"/>
      </w:pPr>
      <w:rPr>
        <w:rFonts w:hint="default"/>
      </w:rPr>
    </w:lvl>
    <w:lvl w:ilvl="6" w:tplc="E2FA4010">
      <w:start w:val="1"/>
      <w:numFmt w:val="bullet"/>
      <w:lvlText w:val="•"/>
      <w:lvlJc w:val="left"/>
      <w:pPr>
        <w:ind w:left="7406" w:hanging="425"/>
      </w:pPr>
      <w:rPr>
        <w:rFonts w:hint="default"/>
      </w:rPr>
    </w:lvl>
    <w:lvl w:ilvl="7" w:tplc="F0FC880A">
      <w:start w:val="1"/>
      <w:numFmt w:val="bullet"/>
      <w:lvlText w:val="•"/>
      <w:lvlJc w:val="left"/>
      <w:pPr>
        <w:ind w:left="8492" w:hanging="425"/>
      </w:pPr>
      <w:rPr>
        <w:rFonts w:hint="default"/>
      </w:rPr>
    </w:lvl>
    <w:lvl w:ilvl="8" w:tplc="68EC87B0">
      <w:start w:val="1"/>
      <w:numFmt w:val="bullet"/>
      <w:lvlText w:val="•"/>
      <w:lvlJc w:val="left"/>
      <w:pPr>
        <w:ind w:left="9578" w:hanging="425"/>
      </w:pPr>
      <w:rPr>
        <w:rFonts w:hint="default"/>
      </w:rPr>
    </w:lvl>
  </w:abstractNum>
  <w:abstractNum w:abstractNumId="21">
    <w:nsid w:val="6601031F"/>
    <w:multiLevelType w:val="hybridMultilevel"/>
    <w:tmpl w:val="F872F9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2A3B89"/>
    <w:multiLevelType w:val="hybridMultilevel"/>
    <w:tmpl w:val="6096C072"/>
    <w:lvl w:ilvl="0" w:tplc="9DFC4C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5F23CB"/>
    <w:multiLevelType w:val="hybridMultilevel"/>
    <w:tmpl w:val="F74237C0"/>
    <w:lvl w:ilvl="0" w:tplc="068C8648">
      <w:numFmt w:val="bullet"/>
      <w:lvlText w:val="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9"/>
  </w:num>
  <w:num w:numId="3">
    <w:abstractNumId w:val="15"/>
  </w:num>
  <w:num w:numId="4">
    <w:abstractNumId w:val="18"/>
  </w:num>
  <w:num w:numId="5">
    <w:abstractNumId w:val="13"/>
  </w:num>
  <w:num w:numId="6">
    <w:abstractNumId w:val="7"/>
  </w:num>
  <w:num w:numId="7">
    <w:abstractNumId w:val="12"/>
  </w:num>
  <w:num w:numId="8">
    <w:abstractNumId w:val="17"/>
  </w:num>
  <w:num w:numId="9">
    <w:abstractNumId w:val="0"/>
  </w:num>
  <w:num w:numId="10">
    <w:abstractNumId w:val="1"/>
  </w:num>
  <w:num w:numId="11">
    <w:abstractNumId w:val="10"/>
  </w:num>
  <w:num w:numId="12">
    <w:abstractNumId w:val="22"/>
  </w:num>
  <w:num w:numId="13">
    <w:abstractNumId w:val="11"/>
  </w:num>
  <w:num w:numId="14">
    <w:abstractNumId w:val="19"/>
  </w:num>
  <w:num w:numId="15">
    <w:abstractNumId w:val="16"/>
  </w:num>
  <w:num w:numId="16">
    <w:abstractNumId w:val="8"/>
  </w:num>
  <w:num w:numId="17">
    <w:abstractNumId w:val="20"/>
  </w:num>
  <w:num w:numId="18">
    <w:abstractNumId w:val="14"/>
  </w:num>
  <w:num w:numId="19">
    <w:abstractNumId w:val="2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attachedTemplate r:id="rId1"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20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C7B63"/>
    <w:rsid w:val="00000BED"/>
    <w:rsid w:val="00004A11"/>
    <w:rsid w:val="00007062"/>
    <w:rsid w:val="00021A56"/>
    <w:rsid w:val="00022CD2"/>
    <w:rsid w:val="000268FA"/>
    <w:rsid w:val="00026AAD"/>
    <w:rsid w:val="00036AC9"/>
    <w:rsid w:val="00052544"/>
    <w:rsid w:val="000539B1"/>
    <w:rsid w:val="00067B4D"/>
    <w:rsid w:val="00092606"/>
    <w:rsid w:val="0009657C"/>
    <w:rsid w:val="000A289E"/>
    <w:rsid w:val="000B5CB1"/>
    <w:rsid w:val="000C35F2"/>
    <w:rsid w:val="000E198D"/>
    <w:rsid w:val="000E2F04"/>
    <w:rsid w:val="000E398C"/>
    <w:rsid w:val="000E4FE7"/>
    <w:rsid w:val="000F551C"/>
    <w:rsid w:val="001068CE"/>
    <w:rsid w:val="00110A5A"/>
    <w:rsid w:val="00123514"/>
    <w:rsid w:val="00125FD3"/>
    <w:rsid w:val="001343F1"/>
    <w:rsid w:val="00141CBC"/>
    <w:rsid w:val="00143808"/>
    <w:rsid w:val="001445A9"/>
    <w:rsid w:val="001453E4"/>
    <w:rsid w:val="00146FFE"/>
    <w:rsid w:val="0015663D"/>
    <w:rsid w:val="00162F50"/>
    <w:rsid w:val="00177D14"/>
    <w:rsid w:val="00190BDE"/>
    <w:rsid w:val="001A5269"/>
    <w:rsid w:val="001A7F9C"/>
    <w:rsid w:val="001B3830"/>
    <w:rsid w:val="001B555C"/>
    <w:rsid w:val="001C089F"/>
    <w:rsid w:val="001C6F9B"/>
    <w:rsid w:val="001D7F48"/>
    <w:rsid w:val="001E6E92"/>
    <w:rsid w:val="001F38C7"/>
    <w:rsid w:val="001F657A"/>
    <w:rsid w:val="001F7831"/>
    <w:rsid w:val="0021044B"/>
    <w:rsid w:val="0021379F"/>
    <w:rsid w:val="00220097"/>
    <w:rsid w:val="00220172"/>
    <w:rsid w:val="00224E6D"/>
    <w:rsid w:val="00226826"/>
    <w:rsid w:val="00226AD5"/>
    <w:rsid w:val="002309EB"/>
    <w:rsid w:val="00253426"/>
    <w:rsid w:val="00256A65"/>
    <w:rsid w:val="0026248F"/>
    <w:rsid w:val="002663D2"/>
    <w:rsid w:val="00280855"/>
    <w:rsid w:val="00280F52"/>
    <w:rsid w:val="00281DEC"/>
    <w:rsid w:val="0028789B"/>
    <w:rsid w:val="002879A4"/>
    <w:rsid w:val="00290DBC"/>
    <w:rsid w:val="00290F79"/>
    <w:rsid w:val="00292584"/>
    <w:rsid w:val="00293753"/>
    <w:rsid w:val="002A1F89"/>
    <w:rsid w:val="002A5D2C"/>
    <w:rsid w:val="002B01C0"/>
    <w:rsid w:val="002C1177"/>
    <w:rsid w:val="002C14E0"/>
    <w:rsid w:val="002C41C4"/>
    <w:rsid w:val="002C6907"/>
    <w:rsid w:val="002D5D57"/>
    <w:rsid w:val="002E2DA3"/>
    <w:rsid w:val="002E320B"/>
    <w:rsid w:val="002E49CB"/>
    <w:rsid w:val="002F11D9"/>
    <w:rsid w:val="002F7975"/>
    <w:rsid w:val="00304552"/>
    <w:rsid w:val="00306BC1"/>
    <w:rsid w:val="0031351F"/>
    <w:rsid w:val="00315403"/>
    <w:rsid w:val="0031611C"/>
    <w:rsid w:val="00321050"/>
    <w:rsid w:val="0032132B"/>
    <w:rsid w:val="003234DE"/>
    <w:rsid w:val="00335522"/>
    <w:rsid w:val="00335641"/>
    <w:rsid w:val="003368F9"/>
    <w:rsid w:val="0034287B"/>
    <w:rsid w:val="0034326D"/>
    <w:rsid w:val="00343B84"/>
    <w:rsid w:val="003453FB"/>
    <w:rsid w:val="00345C2E"/>
    <w:rsid w:val="00347A4C"/>
    <w:rsid w:val="00360154"/>
    <w:rsid w:val="003612C2"/>
    <w:rsid w:val="00374600"/>
    <w:rsid w:val="00374A5F"/>
    <w:rsid w:val="00376B07"/>
    <w:rsid w:val="0038360A"/>
    <w:rsid w:val="00384320"/>
    <w:rsid w:val="003849D4"/>
    <w:rsid w:val="00393895"/>
    <w:rsid w:val="003960C5"/>
    <w:rsid w:val="0039778F"/>
    <w:rsid w:val="003A29DF"/>
    <w:rsid w:val="003A3981"/>
    <w:rsid w:val="003C002E"/>
    <w:rsid w:val="003C7B63"/>
    <w:rsid w:val="003D1AF2"/>
    <w:rsid w:val="003D30AC"/>
    <w:rsid w:val="003D381F"/>
    <w:rsid w:val="003D7C1D"/>
    <w:rsid w:val="003E1A21"/>
    <w:rsid w:val="003E3BE5"/>
    <w:rsid w:val="003E5219"/>
    <w:rsid w:val="003F08C5"/>
    <w:rsid w:val="003F13D8"/>
    <w:rsid w:val="003F25F2"/>
    <w:rsid w:val="003F4329"/>
    <w:rsid w:val="003F625A"/>
    <w:rsid w:val="0040047C"/>
    <w:rsid w:val="0041727E"/>
    <w:rsid w:val="00417AB2"/>
    <w:rsid w:val="00420797"/>
    <w:rsid w:val="00441F92"/>
    <w:rsid w:val="00452F01"/>
    <w:rsid w:val="00455B6C"/>
    <w:rsid w:val="004665A6"/>
    <w:rsid w:val="00467C8B"/>
    <w:rsid w:val="004734FE"/>
    <w:rsid w:val="0048022B"/>
    <w:rsid w:val="00493006"/>
    <w:rsid w:val="004951FA"/>
    <w:rsid w:val="004975A8"/>
    <w:rsid w:val="004A4FB2"/>
    <w:rsid w:val="004A777F"/>
    <w:rsid w:val="004B1FA7"/>
    <w:rsid w:val="004B3267"/>
    <w:rsid w:val="004B5E27"/>
    <w:rsid w:val="004C1949"/>
    <w:rsid w:val="004D5F8D"/>
    <w:rsid w:val="004D6F18"/>
    <w:rsid w:val="004E431D"/>
    <w:rsid w:val="004F044E"/>
    <w:rsid w:val="004F11AB"/>
    <w:rsid w:val="00502925"/>
    <w:rsid w:val="00505564"/>
    <w:rsid w:val="00505DB7"/>
    <w:rsid w:val="00511C25"/>
    <w:rsid w:val="00513231"/>
    <w:rsid w:val="00523012"/>
    <w:rsid w:val="005256FA"/>
    <w:rsid w:val="00530221"/>
    <w:rsid w:val="00531917"/>
    <w:rsid w:val="00536304"/>
    <w:rsid w:val="005521C5"/>
    <w:rsid w:val="0056040C"/>
    <w:rsid w:val="005606A3"/>
    <w:rsid w:val="005635C6"/>
    <w:rsid w:val="0057034E"/>
    <w:rsid w:val="0057244F"/>
    <w:rsid w:val="005726EE"/>
    <w:rsid w:val="00582253"/>
    <w:rsid w:val="00584452"/>
    <w:rsid w:val="005A15D9"/>
    <w:rsid w:val="005A7C4C"/>
    <w:rsid w:val="005B0028"/>
    <w:rsid w:val="005C06D9"/>
    <w:rsid w:val="005C100C"/>
    <w:rsid w:val="005C2D24"/>
    <w:rsid w:val="005C4C02"/>
    <w:rsid w:val="005D0605"/>
    <w:rsid w:val="005D25EC"/>
    <w:rsid w:val="005D41C4"/>
    <w:rsid w:val="005E1F35"/>
    <w:rsid w:val="005E3F03"/>
    <w:rsid w:val="005E4FEE"/>
    <w:rsid w:val="005F55BC"/>
    <w:rsid w:val="00601591"/>
    <w:rsid w:val="00606B40"/>
    <w:rsid w:val="00612B3E"/>
    <w:rsid w:val="00614F0C"/>
    <w:rsid w:val="0063707A"/>
    <w:rsid w:val="006416E9"/>
    <w:rsid w:val="006455C9"/>
    <w:rsid w:val="00650DC5"/>
    <w:rsid w:val="00654866"/>
    <w:rsid w:val="00655D5B"/>
    <w:rsid w:val="00661822"/>
    <w:rsid w:val="00666F4A"/>
    <w:rsid w:val="0067578D"/>
    <w:rsid w:val="00680C65"/>
    <w:rsid w:val="00682254"/>
    <w:rsid w:val="00682B48"/>
    <w:rsid w:val="00685593"/>
    <w:rsid w:val="006869AC"/>
    <w:rsid w:val="006A3ADC"/>
    <w:rsid w:val="006A3B5D"/>
    <w:rsid w:val="006B59B1"/>
    <w:rsid w:val="006C1C9B"/>
    <w:rsid w:val="006C4D3E"/>
    <w:rsid w:val="006F3544"/>
    <w:rsid w:val="006F776C"/>
    <w:rsid w:val="00703231"/>
    <w:rsid w:val="007126C3"/>
    <w:rsid w:val="007167E4"/>
    <w:rsid w:val="00721D27"/>
    <w:rsid w:val="007226CF"/>
    <w:rsid w:val="0072575F"/>
    <w:rsid w:val="00741FC4"/>
    <w:rsid w:val="00744D73"/>
    <w:rsid w:val="00746F45"/>
    <w:rsid w:val="007505DB"/>
    <w:rsid w:val="007535BC"/>
    <w:rsid w:val="00755036"/>
    <w:rsid w:val="007631B3"/>
    <w:rsid w:val="007641AB"/>
    <w:rsid w:val="00772483"/>
    <w:rsid w:val="0079300D"/>
    <w:rsid w:val="007938CB"/>
    <w:rsid w:val="007963D9"/>
    <w:rsid w:val="007A0249"/>
    <w:rsid w:val="007A0941"/>
    <w:rsid w:val="007A328C"/>
    <w:rsid w:val="007A61EE"/>
    <w:rsid w:val="007A75A4"/>
    <w:rsid w:val="007B37A2"/>
    <w:rsid w:val="007B61AB"/>
    <w:rsid w:val="007B7D71"/>
    <w:rsid w:val="007C088F"/>
    <w:rsid w:val="007C2FC4"/>
    <w:rsid w:val="007C3A0A"/>
    <w:rsid w:val="007C609A"/>
    <w:rsid w:val="007D3694"/>
    <w:rsid w:val="007D6BF1"/>
    <w:rsid w:val="007E6182"/>
    <w:rsid w:val="007E7CEB"/>
    <w:rsid w:val="008007A9"/>
    <w:rsid w:val="008043D0"/>
    <w:rsid w:val="00807953"/>
    <w:rsid w:val="00807D21"/>
    <w:rsid w:val="00815664"/>
    <w:rsid w:val="00821ABF"/>
    <w:rsid w:val="00824B19"/>
    <w:rsid w:val="00826F8E"/>
    <w:rsid w:val="00827325"/>
    <w:rsid w:val="00833EAA"/>
    <w:rsid w:val="008353DC"/>
    <w:rsid w:val="0084322D"/>
    <w:rsid w:val="00844FCA"/>
    <w:rsid w:val="00850EC9"/>
    <w:rsid w:val="00856595"/>
    <w:rsid w:val="0086722D"/>
    <w:rsid w:val="008753BA"/>
    <w:rsid w:val="008825EB"/>
    <w:rsid w:val="00885DB1"/>
    <w:rsid w:val="00895602"/>
    <w:rsid w:val="008A279D"/>
    <w:rsid w:val="008C009A"/>
    <w:rsid w:val="008C5074"/>
    <w:rsid w:val="008C6D33"/>
    <w:rsid w:val="008D1991"/>
    <w:rsid w:val="008D19A3"/>
    <w:rsid w:val="008D5844"/>
    <w:rsid w:val="008F275F"/>
    <w:rsid w:val="008F30A7"/>
    <w:rsid w:val="00900CDB"/>
    <w:rsid w:val="009018EC"/>
    <w:rsid w:val="0090601E"/>
    <w:rsid w:val="00910C62"/>
    <w:rsid w:val="0091315A"/>
    <w:rsid w:val="00916FF4"/>
    <w:rsid w:val="00933001"/>
    <w:rsid w:val="00937F7B"/>
    <w:rsid w:val="00941616"/>
    <w:rsid w:val="00942A6E"/>
    <w:rsid w:val="009514CF"/>
    <w:rsid w:val="00954F46"/>
    <w:rsid w:val="00956EBA"/>
    <w:rsid w:val="009604D2"/>
    <w:rsid w:val="00965491"/>
    <w:rsid w:val="0096701F"/>
    <w:rsid w:val="00970401"/>
    <w:rsid w:val="0097599F"/>
    <w:rsid w:val="00977F3D"/>
    <w:rsid w:val="0098143B"/>
    <w:rsid w:val="00982477"/>
    <w:rsid w:val="009907D4"/>
    <w:rsid w:val="00996F13"/>
    <w:rsid w:val="0099759D"/>
    <w:rsid w:val="009A5FAD"/>
    <w:rsid w:val="009A794B"/>
    <w:rsid w:val="009B3E97"/>
    <w:rsid w:val="009B4512"/>
    <w:rsid w:val="009C311C"/>
    <w:rsid w:val="009D0798"/>
    <w:rsid w:val="009D3942"/>
    <w:rsid w:val="009D414A"/>
    <w:rsid w:val="009E2392"/>
    <w:rsid w:val="009E57CC"/>
    <w:rsid w:val="009F6ED1"/>
    <w:rsid w:val="00A025A7"/>
    <w:rsid w:val="00A11C44"/>
    <w:rsid w:val="00A1532D"/>
    <w:rsid w:val="00A23262"/>
    <w:rsid w:val="00A26A6F"/>
    <w:rsid w:val="00A36A8A"/>
    <w:rsid w:val="00A416E2"/>
    <w:rsid w:val="00A42E4C"/>
    <w:rsid w:val="00A56CC7"/>
    <w:rsid w:val="00A6323C"/>
    <w:rsid w:val="00A663DD"/>
    <w:rsid w:val="00A674F8"/>
    <w:rsid w:val="00A708AE"/>
    <w:rsid w:val="00A734D7"/>
    <w:rsid w:val="00A752DE"/>
    <w:rsid w:val="00A7733F"/>
    <w:rsid w:val="00A77BD4"/>
    <w:rsid w:val="00A927D1"/>
    <w:rsid w:val="00A937B2"/>
    <w:rsid w:val="00A955FA"/>
    <w:rsid w:val="00A960EA"/>
    <w:rsid w:val="00AA24F7"/>
    <w:rsid w:val="00AA55B9"/>
    <w:rsid w:val="00AB16DA"/>
    <w:rsid w:val="00AB633F"/>
    <w:rsid w:val="00AC03F1"/>
    <w:rsid w:val="00AC17DB"/>
    <w:rsid w:val="00AC3BFF"/>
    <w:rsid w:val="00AC4906"/>
    <w:rsid w:val="00AC586F"/>
    <w:rsid w:val="00AC77C7"/>
    <w:rsid w:val="00AD7938"/>
    <w:rsid w:val="00AE4397"/>
    <w:rsid w:val="00AF20C2"/>
    <w:rsid w:val="00AF30ED"/>
    <w:rsid w:val="00AF4FCF"/>
    <w:rsid w:val="00AF69CE"/>
    <w:rsid w:val="00AF7F64"/>
    <w:rsid w:val="00B00D93"/>
    <w:rsid w:val="00B03879"/>
    <w:rsid w:val="00B14B79"/>
    <w:rsid w:val="00B40C42"/>
    <w:rsid w:val="00B42FD3"/>
    <w:rsid w:val="00B43746"/>
    <w:rsid w:val="00B455D8"/>
    <w:rsid w:val="00B50392"/>
    <w:rsid w:val="00B538F2"/>
    <w:rsid w:val="00B569E8"/>
    <w:rsid w:val="00B67D7C"/>
    <w:rsid w:val="00B81CDC"/>
    <w:rsid w:val="00B82FCC"/>
    <w:rsid w:val="00B867B7"/>
    <w:rsid w:val="00B92186"/>
    <w:rsid w:val="00B94B7E"/>
    <w:rsid w:val="00BA22EC"/>
    <w:rsid w:val="00BA297E"/>
    <w:rsid w:val="00BA3057"/>
    <w:rsid w:val="00BA701A"/>
    <w:rsid w:val="00BC7B01"/>
    <w:rsid w:val="00BD5A81"/>
    <w:rsid w:val="00BD5B6F"/>
    <w:rsid w:val="00BD68E5"/>
    <w:rsid w:val="00BD6A77"/>
    <w:rsid w:val="00BD768A"/>
    <w:rsid w:val="00BE6A7C"/>
    <w:rsid w:val="00BF284F"/>
    <w:rsid w:val="00BF6D58"/>
    <w:rsid w:val="00C004DE"/>
    <w:rsid w:val="00C01357"/>
    <w:rsid w:val="00C02424"/>
    <w:rsid w:val="00C032CF"/>
    <w:rsid w:val="00C109B9"/>
    <w:rsid w:val="00C13D09"/>
    <w:rsid w:val="00C14A3B"/>
    <w:rsid w:val="00C221EE"/>
    <w:rsid w:val="00C36D51"/>
    <w:rsid w:val="00C40892"/>
    <w:rsid w:val="00C41A27"/>
    <w:rsid w:val="00C445AB"/>
    <w:rsid w:val="00C47445"/>
    <w:rsid w:val="00C72882"/>
    <w:rsid w:val="00C74600"/>
    <w:rsid w:val="00C80A61"/>
    <w:rsid w:val="00C81211"/>
    <w:rsid w:val="00C86D00"/>
    <w:rsid w:val="00C9265C"/>
    <w:rsid w:val="00CA1771"/>
    <w:rsid w:val="00CA26BD"/>
    <w:rsid w:val="00CA2E8E"/>
    <w:rsid w:val="00CA386E"/>
    <w:rsid w:val="00CA4D1C"/>
    <w:rsid w:val="00CA7141"/>
    <w:rsid w:val="00CB5A89"/>
    <w:rsid w:val="00CC3F01"/>
    <w:rsid w:val="00CC4605"/>
    <w:rsid w:val="00CC655C"/>
    <w:rsid w:val="00CD06A6"/>
    <w:rsid w:val="00CD09C5"/>
    <w:rsid w:val="00CD3565"/>
    <w:rsid w:val="00CD5857"/>
    <w:rsid w:val="00CF229F"/>
    <w:rsid w:val="00CF4046"/>
    <w:rsid w:val="00CF7DEB"/>
    <w:rsid w:val="00D00DA8"/>
    <w:rsid w:val="00D011A0"/>
    <w:rsid w:val="00D028A8"/>
    <w:rsid w:val="00D06A41"/>
    <w:rsid w:val="00D06B84"/>
    <w:rsid w:val="00D1091C"/>
    <w:rsid w:val="00D10CBD"/>
    <w:rsid w:val="00D13AB0"/>
    <w:rsid w:val="00D241EF"/>
    <w:rsid w:val="00D305A3"/>
    <w:rsid w:val="00D31EF4"/>
    <w:rsid w:val="00D33371"/>
    <w:rsid w:val="00D508BB"/>
    <w:rsid w:val="00D548A3"/>
    <w:rsid w:val="00D56D49"/>
    <w:rsid w:val="00D579AA"/>
    <w:rsid w:val="00D57A52"/>
    <w:rsid w:val="00D57A60"/>
    <w:rsid w:val="00D62FE6"/>
    <w:rsid w:val="00D63D32"/>
    <w:rsid w:val="00D66D69"/>
    <w:rsid w:val="00D70147"/>
    <w:rsid w:val="00D71618"/>
    <w:rsid w:val="00D71626"/>
    <w:rsid w:val="00D750E6"/>
    <w:rsid w:val="00D85024"/>
    <w:rsid w:val="00D85293"/>
    <w:rsid w:val="00D957DD"/>
    <w:rsid w:val="00DB2751"/>
    <w:rsid w:val="00DB2CC1"/>
    <w:rsid w:val="00DB5203"/>
    <w:rsid w:val="00DC220F"/>
    <w:rsid w:val="00DC3836"/>
    <w:rsid w:val="00DD1501"/>
    <w:rsid w:val="00DD1CC3"/>
    <w:rsid w:val="00DD2F0D"/>
    <w:rsid w:val="00DD4314"/>
    <w:rsid w:val="00DE1733"/>
    <w:rsid w:val="00DE381F"/>
    <w:rsid w:val="00DE4BC9"/>
    <w:rsid w:val="00DE75B6"/>
    <w:rsid w:val="00DF05FF"/>
    <w:rsid w:val="00E00825"/>
    <w:rsid w:val="00E03ED4"/>
    <w:rsid w:val="00E21EDF"/>
    <w:rsid w:val="00E263EB"/>
    <w:rsid w:val="00E36189"/>
    <w:rsid w:val="00E408A7"/>
    <w:rsid w:val="00E45AE6"/>
    <w:rsid w:val="00E46DFF"/>
    <w:rsid w:val="00E557D1"/>
    <w:rsid w:val="00E5632C"/>
    <w:rsid w:val="00E60473"/>
    <w:rsid w:val="00E6341A"/>
    <w:rsid w:val="00E63CB1"/>
    <w:rsid w:val="00E654D9"/>
    <w:rsid w:val="00E6560C"/>
    <w:rsid w:val="00E77222"/>
    <w:rsid w:val="00E80B2E"/>
    <w:rsid w:val="00E9039B"/>
    <w:rsid w:val="00E942B4"/>
    <w:rsid w:val="00E972C6"/>
    <w:rsid w:val="00EA0B5B"/>
    <w:rsid w:val="00EA5E74"/>
    <w:rsid w:val="00EC5875"/>
    <w:rsid w:val="00ED1872"/>
    <w:rsid w:val="00ED5393"/>
    <w:rsid w:val="00EF05F4"/>
    <w:rsid w:val="00EF1355"/>
    <w:rsid w:val="00EF44BA"/>
    <w:rsid w:val="00EF7DE6"/>
    <w:rsid w:val="00F0647F"/>
    <w:rsid w:val="00F064AC"/>
    <w:rsid w:val="00F1161D"/>
    <w:rsid w:val="00F150D1"/>
    <w:rsid w:val="00F15DD4"/>
    <w:rsid w:val="00F17282"/>
    <w:rsid w:val="00F174F7"/>
    <w:rsid w:val="00F23F52"/>
    <w:rsid w:val="00F25314"/>
    <w:rsid w:val="00F27FA5"/>
    <w:rsid w:val="00F31C03"/>
    <w:rsid w:val="00F4208F"/>
    <w:rsid w:val="00F45A70"/>
    <w:rsid w:val="00F51F29"/>
    <w:rsid w:val="00F54997"/>
    <w:rsid w:val="00F5796F"/>
    <w:rsid w:val="00F607E2"/>
    <w:rsid w:val="00F62079"/>
    <w:rsid w:val="00F63DD5"/>
    <w:rsid w:val="00F760AD"/>
    <w:rsid w:val="00F86EF4"/>
    <w:rsid w:val="00F90F38"/>
    <w:rsid w:val="00F92BB7"/>
    <w:rsid w:val="00F95BA2"/>
    <w:rsid w:val="00F96694"/>
    <w:rsid w:val="00F9711C"/>
    <w:rsid w:val="00FA0498"/>
    <w:rsid w:val="00FA07C5"/>
    <w:rsid w:val="00FA3496"/>
    <w:rsid w:val="00FA4FBA"/>
    <w:rsid w:val="00FB0D1D"/>
    <w:rsid w:val="00FB4FEA"/>
    <w:rsid w:val="00FC42D0"/>
    <w:rsid w:val="00FD101C"/>
    <w:rsid w:val="00FD5EBF"/>
    <w:rsid w:val="00FF0CE3"/>
    <w:rsid w:val="00FF1692"/>
    <w:rsid w:val="00FF5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1" w:qFormat="1"/>
    <w:lsdException w:name="heading 2" w:locked="1" w:semiHidden="1" w:uiPriority="1" w:unhideWhenUsed="1" w:qFormat="1"/>
    <w:lsdException w:name="heading 3" w:locked="1" w:semiHidden="1" w:uiPriority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uiPriority="1" w:qFormat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292584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locked/>
    <w:rsid w:val="00AC586F"/>
    <w:pPr>
      <w:keepNext/>
      <w:widowControl w:val="0"/>
      <w:autoSpaceDE w:val="0"/>
      <w:autoSpaceDN w:val="0"/>
      <w:adjustRightInd w:val="0"/>
      <w:spacing w:line="220" w:lineRule="atLeast"/>
      <w:outlineLvl w:val="0"/>
    </w:pPr>
    <w:rPr>
      <w:rFonts w:ascii="Arial" w:hAnsi="Arial" w:cs="Arial"/>
      <w:i/>
      <w:iCs/>
      <w:sz w:val="20"/>
      <w:szCs w:val="18"/>
    </w:rPr>
  </w:style>
  <w:style w:type="paragraph" w:styleId="Titolo2">
    <w:name w:val="heading 2"/>
    <w:basedOn w:val="Normale"/>
    <w:next w:val="Normale"/>
    <w:link w:val="Titolo2Carattere"/>
    <w:uiPriority w:val="1"/>
    <w:unhideWhenUsed/>
    <w:qFormat/>
    <w:locked/>
    <w:rsid w:val="007126C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1"/>
    <w:unhideWhenUsed/>
    <w:qFormat/>
    <w:locked/>
    <w:rsid w:val="00AC586F"/>
    <w:pPr>
      <w:keepNext/>
      <w:widowControl w:val="0"/>
      <w:autoSpaceDE w:val="0"/>
      <w:autoSpaceDN w:val="0"/>
      <w:adjustRightInd w:val="0"/>
      <w:spacing w:line="235" w:lineRule="atLeast"/>
      <w:jc w:val="both"/>
      <w:outlineLvl w:val="2"/>
    </w:pPr>
    <w:rPr>
      <w:rFonts w:ascii="Arial" w:hAnsi="Arial" w:cs="Arial"/>
      <w:i/>
      <w:iCs/>
      <w:sz w:val="20"/>
      <w:szCs w:val="20"/>
    </w:rPr>
  </w:style>
  <w:style w:type="paragraph" w:styleId="Titolo4">
    <w:name w:val="heading 4"/>
    <w:basedOn w:val="Normale"/>
    <w:next w:val="Normale"/>
    <w:link w:val="Titolo4Carattere"/>
    <w:unhideWhenUsed/>
    <w:qFormat/>
    <w:locked/>
    <w:rsid w:val="00D57A6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7">
    <w:name w:val="heading 7"/>
    <w:basedOn w:val="Normale"/>
    <w:next w:val="Normale"/>
    <w:link w:val="Titolo7Carattere"/>
    <w:semiHidden/>
    <w:unhideWhenUsed/>
    <w:qFormat/>
    <w:locked/>
    <w:rsid w:val="0021044B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semiHidden/>
    <w:unhideWhenUsed/>
    <w:qFormat/>
    <w:locked/>
    <w:rsid w:val="007126C3"/>
    <w:pPr>
      <w:spacing w:before="240" w:after="60"/>
      <w:outlineLvl w:val="7"/>
    </w:pPr>
    <w:rPr>
      <w:rFonts w:ascii="Calibri" w:hAnsi="Calibri"/>
      <w:i/>
      <w:iCs/>
    </w:rPr>
  </w:style>
  <w:style w:type="paragraph" w:styleId="Titolo9">
    <w:name w:val="heading 9"/>
    <w:basedOn w:val="Normale"/>
    <w:next w:val="Normale"/>
    <w:link w:val="Titolo9Carattere"/>
    <w:semiHidden/>
    <w:unhideWhenUsed/>
    <w:qFormat/>
    <w:locked/>
    <w:rsid w:val="007126C3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D957D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D957DD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D957D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D957DD"/>
    <w:rPr>
      <w:rFonts w:cs="Times New Roman"/>
    </w:rPr>
  </w:style>
  <w:style w:type="character" w:styleId="Enfasigrassetto">
    <w:name w:val="Strong"/>
    <w:basedOn w:val="Carpredefinitoparagrafo"/>
    <w:uiPriority w:val="22"/>
    <w:qFormat/>
    <w:rsid w:val="004D6F18"/>
    <w:rPr>
      <w:rFonts w:cs="Times New Roman"/>
      <w:b/>
      <w:bCs/>
    </w:rPr>
  </w:style>
  <w:style w:type="character" w:styleId="Enfasicorsivo">
    <w:name w:val="Emphasis"/>
    <w:basedOn w:val="Carpredefinitoparagrafo"/>
    <w:qFormat/>
    <w:rsid w:val="004D6F18"/>
    <w:rPr>
      <w:rFonts w:cs="Times New Roman"/>
      <w:i/>
      <w:iCs/>
    </w:rPr>
  </w:style>
  <w:style w:type="character" w:styleId="Collegamentoipertestuale">
    <w:name w:val="Hyperlink"/>
    <w:basedOn w:val="Carpredefinitoparagrafo"/>
    <w:uiPriority w:val="99"/>
    <w:rsid w:val="004D6F18"/>
    <w:rPr>
      <w:rFonts w:cs="Times New Roman"/>
      <w:color w:val="0066CC"/>
      <w:u w:val="single"/>
    </w:rPr>
  </w:style>
  <w:style w:type="paragraph" w:styleId="Testofumetto">
    <w:name w:val="Balloon Text"/>
    <w:basedOn w:val="Normale"/>
    <w:link w:val="TestofumettoCarattere"/>
    <w:uiPriority w:val="99"/>
    <w:rsid w:val="006A3AD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6A3ADC"/>
    <w:rPr>
      <w:rFonts w:ascii="Tahoma" w:eastAsia="Times New Roman" w:hAnsi="Tahoma" w:cs="Tahoma"/>
      <w:sz w:val="16"/>
      <w:szCs w:val="16"/>
      <w:lang w:eastAsia="en-US"/>
    </w:rPr>
  </w:style>
  <w:style w:type="table" w:styleId="Grigliatabella">
    <w:name w:val="Table Grid"/>
    <w:basedOn w:val="Tabellanormale"/>
    <w:locked/>
    <w:rsid w:val="009514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rsid w:val="00AC586F"/>
    <w:rPr>
      <w:rFonts w:ascii="Arial" w:eastAsia="Times New Roman" w:hAnsi="Arial" w:cs="Arial"/>
      <w:i/>
      <w:iCs/>
      <w:szCs w:val="18"/>
    </w:rPr>
  </w:style>
  <w:style w:type="character" w:customStyle="1" w:styleId="Titolo3Carattere">
    <w:name w:val="Titolo 3 Carattere"/>
    <w:basedOn w:val="Carpredefinitoparagrafo"/>
    <w:link w:val="Titolo3"/>
    <w:semiHidden/>
    <w:rsid w:val="00AC586F"/>
    <w:rPr>
      <w:rFonts w:ascii="Arial" w:eastAsia="Times New Roman" w:hAnsi="Arial" w:cs="Arial"/>
      <w:i/>
      <w:iCs/>
    </w:rPr>
  </w:style>
  <w:style w:type="paragraph" w:styleId="Paragrafoelenco">
    <w:name w:val="List Paragraph"/>
    <w:basedOn w:val="Normale"/>
    <w:uiPriority w:val="34"/>
    <w:qFormat/>
    <w:rsid w:val="003746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45C2E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Titolo4Carattere">
    <w:name w:val="Titolo 4 Carattere"/>
    <w:basedOn w:val="Carpredefinitoparagrafo"/>
    <w:link w:val="Titolo4"/>
    <w:rsid w:val="00D57A60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CorpoTesto">
    <w:name w:val="Corpo Testo"/>
    <w:basedOn w:val="Normale"/>
    <w:rsid w:val="00D57A60"/>
    <w:pPr>
      <w:tabs>
        <w:tab w:val="left" w:pos="454"/>
        <w:tab w:val="left" w:pos="737"/>
      </w:tabs>
      <w:spacing w:line="360" w:lineRule="exact"/>
      <w:jc w:val="both"/>
    </w:pPr>
    <w:rPr>
      <w:szCs w:val="20"/>
    </w:rPr>
  </w:style>
  <w:style w:type="paragraph" w:customStyle="1" w:styleId="CorpoTesto2">
    <w:name w:val="Corpo Testo 2"/>
    <w:basedOn w:val="CorpoTesto"/>
    <w:rsid w:val="00D57A60"/>
    <w:pPr>
      <w:ind w:left="454" w:hanging="454"/>
    </w:pPr>
  </w:style>
  <w:style w:type="paragraph" w:customStyle="1" w:styleId="Corpooggetto">
    <w:name w:val="Corpo oggetto"/>
    <w:rsid w:val="00D57A60"/>
    <w:pPr>
      <w:tabs>
        <w:tab w:val="left" w:pos="1134"/>
      </w:tabs>
      <w:spacing w:line="360" w:lineRule="exact"/>
      <w:ind w:left="1134" w:hanging="1134"/>
    </w:pPr>
    <w:rPr>
      <w:rFonts w:ascii="Times New Roman" w:eastAsia="Times New Roman" w:hAnsi="Times New Roman"/>
      <w:b/>
      <w:noProof/>
      <w:sz w:val="24"/>
    </w:rPr>
  </w:style>
  <w:style w:type="character" w:customStyle="1" w:styleId="estremosel">
    <w:name w:val="estremosel"/>
    <w:basedOn w:val="Carpredefinitoparagrafo"/>
    <w:rsid w:val="00F064AC"/>
  </w:style>
  <w:style w:type="paragraph" w:customStyle="1" w:styleId="Paragrafoelenco1">
    <w:name w:val="Paragrafo elenco1"/>
    <w:basedOn w:val="Normale"/>
    <w:rsid w:val="00D028A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basedOn w:val="Carpredefinitoparagrafo"/>
    <w:rsid w:val="00772483"/>
  </w:style>
  <w:style w:type="character" w:customStyle="1" w:styleId="il">
    <w:name w:val="il"/>
    <w:basedOn w:val="Carpredefinitoparagrafo"/>
    <w:rsid w:val="00772483"/>
  </w:style>
  <w:style w:type="paragraph" w:customStyle="1" w:styleId="art-testo">
    <w:name w:val="art-testo"/>
    <w:basedOn w:val="Normale"/>
    <w:rsid w:val="00DD4314"/>
    <w:pPr>
      <w:snapToGrid w:val="0"/>
      <w:jc w:val="both"/>
    </w:pPr>
  </w:style>
  <w:style w:type="paragraph" w:customStyle="1" w:styleId="CM10">
    <w:name w:val="CM10"/>
    <w:basedOn w:val="Normale"/>
    <w:next w:val="Normale"/>
    <w:uiPriority w:val="99"/>
    <w:rsid w:val="00DD4314"/>
    <w:pPr>
      <w:widowControl w:val="0"/>
      <w:autoSpaceDE w:val="0"/>
      <w:autoSpaceDN w:val="0"/>
      <w:adjustRightInd w:val="0"/>
      <w:spacing w:after="230"/>
    </w:pPr>
    <w:rPr>
      <w:rFonts w:ascii="Verdana,Bold" w:hAnsi="Verdana,Bold"/>
    </w:rPr>
  </w:style>
  <w:style w:type="character" w:customStyle="1" w:styleId="Titolo7Carattere">
    <w:name w:val="Titolo 7 Carattere"/>
    <w:basedOn w:val="Carpredefinitoparagrafo"/>
    <w:link w:val="Titolo7"/>
    <w:semiHidden/>
    <w:rsid w:val="0021044B"/>
    <w:rPr>
      <w:rFonts w:ascii="Calibri" w:eastAsia="Times New Roman" w:hAnsi="Calibri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1"/>
    <w:rsid w:val="007126C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8Carattere">
    <w:name w:val="Titolo 8 Carattere"/>
    <w:basedOn w:val="Carpredefinitoparagrafo"/>
    <w:link w:val="Titolo8"/>
    <w:semiHidden/>
    <w:rsid w:val="007126C3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semiHidden/>
    <w:rsid w:val="007126C3"/>
    <w:rPr>
      <w:rFonts w:ascii="Cambria" w:eastAsia="Times New Roman" w:hAnsi="Cambria" w:cs="Times New Roman"/>
      <w:sz w:val="22"/>
      <w:szCs w:val="22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4975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4975A8"/>
    <w:rPr>
      <w:rFonts w:ascii="Courier New" w:eastAsia="Times New Roman" w:hAnsi="Courier New" w:cs="Courier New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98143B"/>
    <w:rPr>
      <w:color w:val="0000FF"/>
      <w:u w:val="single"/>
    </w:rPr>
  </w:style>
  <w:style w:type="character" w:customStyle="1" w:styleId="ListLabel1">
    <w:name w:val="ListLabel 1"/>
    <w:rsid w:val="0098143B"/>
    <w:rPr>
      <w:rFonts w:eastAsia="Wingdings"/>
      <w:sz w:val="22"/>
      <w:szCs w:val="22"/>
    </w:rPr>
  </w:style>
  <w:style w:type="character" w:customStyle="1" w:styleId="ListLabel2">
    <w:name w:val="ListLabel 2"/>
    <w:rsid w:val="0098143B"/>
    <w:rPr>
      <w:rFonts w:eastAsia="Calibri"/>
      <w:spacing w:val="-1"/>
      <w:sz w:val="22"/>
      <w:szCs w:val="22"/>
    </w:rPr>
  </w:style>
  <w:style w:type="character" w:customStyle="1" w:styleId="ListLabel3">
    <w:name w:val="ListLabel 3"/>
    <w:rsid w:val="0098143B"/>
    <w:rPr>
      <w:rFonts w:eastAsia="Times New Roman"/>
      <w:w w:val="99"/>
      <w:sz w:val="24"/>
      <w:szCs w:val="24"/>
    </w:rPr>
  </w:style>
  <w:style w:type="character" w:customStyle="1" w:styleId="ListLabel4">
    <w:name w:val="ListLabel 4"/>
    <w:rsid w:val="0098143B"/>
    <w:rPr>
      <w:rFonts w:eastAsia="Times New Roman"/>
      <w:spacing w:val="-1"/>
      <w:w w:val="99"/>
      <w:sz w:val="24"/>
      <w:szCs w:val="24"/>
    </w:rPr>
  </w:style>
  <w:style w:type="character" w:customStyle="1" w:styleId="ListLabel5">
    <w:name w:val="ListLabel 5"/>
    <w:rsid w:val="0098143B"/>
    <w:rPr>
      <w:rFonts w:cs="Wingdings"/>
      <w:sz w:val="22"/>
      <w:szCs w:val="22"/>
    </w:rPr>
  </w:style>
  <w:style w:type="character" w:customStyle="1" w:styleId="ListLabel6">
    <w:name w:val="ListLabel 6"/>
    <w:rsid w:val="0098143B"/>
    <w:rPr>
      <w:rFonts w:cs="Symbol"/>
    </w:rPr>
  </w:style>
  <w:style w:type="character" w:customStyle="1" w:styleId="ListLabel7">
    <w:name w:val="ListLabel 7"/>
    <w:rsid w:val="0098143B"/>
    <w:rPr>
      <w:spacing w:val="-1"/>
      <w:sz w:val="22"/>
      <w:szCs w:val="22"/>
    </w:rPr>
  </w:style>
  <w:style w:type="character" w:customStyle="1" w:styleId="ListLabel8">
    <w:name w:val="ListLabel 8"/>
    <w:rsid w:val="0098143B"/>
    <w:rPr>
      <w:w w:val="99"/>
      <w:sz w:val="24"/>
      <w:szCs w:val="24"/>
    </w:rPr>
  </w:style>
  <w:style w:type="character" w:customStyle="1" w:styleId="ListLabel9">
    <w:name w:val="ListLabel 9"/>
    <w:rsid w:val="0098143B"/>
    <w:rPr>
      <w:spacing w:val="-1"/>
      <w:w w:val="99"/>
      <w:sz w:val="24"/>
      <w:szCs w:val="24"/>
    </w:rPr>
  </w:style>
  <w:style w:type="character" w:customStyle="1" w:styleId="ListLabel10">
    <w:name w:val="ListLabel 10"/>
    <w:rsid w:val="0098143B"/>
    <w:rPr>
      <w:rFonts w:cs="Wingdings"/>
      <w:sz w:val="22"/>
      <w:szCs w:val="22"/>
    </w:rPr>
  </w:style>
  <w:style w:type="character" w:customStyle="1" w:styleId="ListLabel11">
    <w:name w:val="ListLabel 11"/>
    <w:rsid w:val="0098143B"/>
    <w:rPr>
      <w:rFonts w:cs="Symbol"/>
    </w:rPr>
  </w:style>
  <w:style w:type="character" w:customStyle="1" w:styleId="ListLabel12">
    <w:name w:val="ListLabel 12"/>
    <w:rsid w:val="0098143B"/>
    <w:rPr>
      <w:spacing w:val="-1"/>
      <w:sz w:val="22"/>
      <w:szCs w:val="22"/>
    </w:rPr>
  </w:style>
  <w:style w:type="character" w:customStyle="1" w:styleId="ListLabel13">
    <w:name w:val="ListLabel 13"/>
    <w:rsid w:val="0098143B"/>
    <w:rPr>
      <w:w w:val="99"/>
      <w:sz w:val="24"/>
      <w:szCs w:val="24"/>
    </w:rPr>
  </w:style>
  <w:style w:type="character" w:customStyle="1" w:styleId="ListLabel14">
    <w:name w:val="ListLabel 14"/>
    <w:rsid w:val="0098143B"/>
    <w:rPr>
      <w:spacing w:val="-1"/>
      <w:w w:val="99"/>
      <w:sz w:val="24"/>
      <w:szCs w:val="24"/>
    </w:rPr>
  </w:style>
  <w:style w:type="character" w:customStyle="1" w:styleId="ListLabel15">
    <w:name w:val="ListLabel 15"/>
    <w:rsid w:val="0098143B"/>
    <w:rPr>
      <w:rFonts w:cs="Wingdings"/>
      <w:sz w:val="22"/>
      <w:szCs w:val="22"/>
    </w:rPr>
  </w:style>
  <w:style w:type="character" w:customStyle="1" w:styleId="ListLabel16">
    <w:name w:val="ListLabel 16"/>
    <w:rsid w:val="0098143B"/>
    <w:rPr>
      <w:rFonts w:cs="Symbol"/>
    </w:rPr>
  </w:style>
  <w:style w:type="character" w:customStyle="1" w:styleId="ListLabel17">
    <w:name w:val="ListLabel 17"/>
    <w:rsid w:val="0098143B"/>
    <w:rPr>
      <w:spacing w:val="-1"/>
      <w:sz w:val="22"/>
      <w:szCs w:val="22"/>
    </w:rPr>
  </w:style>
  <w:style w:type="character" w:customStyle="1" w:styleId="ListLabel18">
    <w:name w:val="ListLabel 18"/>
    <w:rsid w:val="0098143B"/>
    <w:rPr>
      <w:w w:val="99"/>
      <w:sz w:val="24"/>
      <w:szCs w:val="24"/>
    </w:rPr>
  </w:style>
  <w:style w:type="character" w:customStyle="1" w:styleId="ListLabel19">
    <w:name w:val="ListLabel 19"/>
    <w:rsid w:val="0098143B"/>
    <w:rPr>
      <w:spacing w:val="-1"/>
      <w:w w:val="99"/>
      <w:sz w:val="24"/>
      <w:szCs w:val="24"/>
    </w:rPr>
  </w:style>
  <w:style w:type="character" w:customStyle="1" w:styleId="ListLabel20">
    <w:name w:val="ListLabel 20"/>
    <w:rsid w:val="0098143B"/>
    <w:rPr>
      <w:rFonts w:cs="Wingdings"/>
      <w:sz w:val="22"/>
      <w:szCs w:val="22"/>
    </w:rPr>
  </w:style>
  <w:style w:type="character" w:customStyle="1" w:styleId="ListLabel21">
    <w:name w:val="ListLabel 21"/>
    <w:rsid w:val="0098143B"/>
    <w:rPr>
      <w:rFonts w:cs="Symbol"/>
    </w:rPr>
  </w:style>
  <w:style w:type="character" w:customStyle="1" w:styleId="ListLabel22">
    <w:name w:val="ListLabel 22"/>
    <w:rsid w:val="0098143B"/>
    <w:rPr>
      <w:spacing w:val="-1"/>
      <w:sz w:val="22"/>
      <w:szCs w:val="22"/>
    </w:rPr>
  </w:style>
  <w:style w:type="character" w:customStyle="1" w:styleId="ListLabel23">
    <w:name w:val="ListLabel 23"/>
    <w:rsid w:val="0098143B"/>
    <w:rPr>
      <w:w w:val="99"/>
      <w:sz w:val="24"/>
      <w:szCs w:val="24"/>
    </w:rPr>
  </w:style>
  <w:style w:type="character" w:customStyle="1" w:styleId="ListLabel24">
    <w:name w:val="ListLabel 24"/>
    <w:rsid w:val="0098143B"/>
    <w:rPr>
      <w:spacing w:val="-1"/>
      <w:w w:val="99"/>
      <w:sz w:val="24"/>
      <w:szCs w:val="24"/>
    </w:rPr>
  </w:style>
  <w:style w:type="paragraph" w:styleId="Titolo">
    <w:name w:val="Title"/>
    <w:basedOn w:val="Normale"/>
    <w:next w:val="Corpodeltesto"/>
    <w:link w:val="TitoloCarattere"/>
    <w:locked/>
    <w:rsid w:val="0098143B"/>
    <w:pPr>
      <w:keepNext/>
      <w:suppressAutoHyphens/>
      <w:spacing w:before="240" w:after="120"/>
    </w:pPr>
    <w:rPr>
      <w:rFonts w:ascii="Liberation Sans" w:eastAsia="Droid Sans Fallback" w:hAnsi="Liberation Sans" w:cs="FreeSans"/>
      <w:color w:val="00000A"/>
      <w:sz w:val="28"/>
      <w:szCs w:val="28"/>
      <w:lang w:val="en-US" w:eastAsia="en-US"/>
    </w:rPr>
  </w:style>
  <w:style w:type="character" w:customStyle="1" w:styleId="TitoloCarattere">
    <w:name w:val="Titolo Carattere"/>
    <w:basedOn w:val="Carpredefinitoparagrafo"/>
    <w:link w:val="Titolo"/>
    <w:rsid w:val="0098143B"/>
    <w:rPr>
      <w:rFonts w:ascii="Liberation Sans" w:eastAsia="Droid Sans Fallback" w:hAnsi="Liberation Sans" w:cs="FreeSans"/>
      <w:color w:val="00000A"/>
      <w:sz w:val="28"/>
      <w:szCs w:val="28"/>
      <w:lang w:val="en-US" w:eastAsia="en-US"/>
    </w:rPr>
  </w:style>
  <w:style w:type="paragraph" w:styleId="Corpodeltesto">
    <w:name w:val="Body Text"/>
    <w:basedOn w:val="Normale"/>
    <w:link w:val="CorpodeltestoCarattere"/>
    <w:uiPriority w:val="1"/>
    <w:qFormat/>
    <w:rsid w:val="0098143B"/>
    <w:pPr>
      <w:suppressAutoHyphens/>
      <w:spacing w:before="56" w:line="288" w:lineRule="auto"/>
      <w:ind w:left="152"/>
    </w:pPr>
    <w:rPr>
      <w:rFonts w:ascii="Calibri" w:eastAsia="Calibri" w:hAnsi="Calibri" w:cs="Calibri"/>
      <w:color w:val="00000A"/>
      <w:sz w:val="22"/>
      <w:szCs w:val="22"/>
      <w:lang w:val="en-US"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98143B"/>
    <w:rPr>
      <w:rFonts w:cs="Calibri"/>
      <w:color w:val="00000A"/>
      <w:sz w:val="22"/>
      <w:szCs w:val="22"/>
      <w:lang w:val="en-US" w:eastAsia="en-US"/>
    </w:rPr>
  </w:style>
  <w:style w:type="paragraph" w:styleId="Elenco">
    <w:name w:val="List"/>
    <w:basedOn w:val="Corpodeltesto"/>
    <w:rsid w:val="0098143B"/>
    <w:rPr>
      <w:rFonts w:cs="FreeSans"/>
    </w:rPr>
  </w:style>
  <w:style w:type="paragraph" w:styleId="Didascalia">
    <w:name w:val="caption"/>
    <w:basedOn w:val="Normale"/>
    <w:qFormat/>
    <w:locked/>
    <w:rsid w:val="0098143B"/>
    <w:pPr>
      <w:suppressLineNumbers/>
      <w:suppressAutoHyphens/>
      <w:spacing w:before="120" w:after="120"/>
    </w:pPr>
    <w:rPr>
      <w:rFonts w:ascii="Calibri" w:eastAsia="Droid Sans Fallback" w:hAnsi="Calibri" w:cs="FreeSans"/>
      <w:i/>
      <w:iCs/>
      <w:color w:val="00000A"/>
      <w:lang w:val="en-US" w:eastAsia="en-US"/>
    </w:rPr>
  </w:style>
  <w:style w:type="paragraph" w:customStyle="1" w:styleId="Indice">
    <w:name w:val="Indice"/>
    <w:basedOn w:val="Normale"/>
    <w:rsid w:val="0098143B"/>
    <w:pPr>
      <w:suppressLineNumbers/>
      <w:suppressAutoHyphens/>
    </w:pPr>
    <w:rPr>
      <w:rFonts w:ascii="Calibri" w:eastAsia="Droid Sans Fallback" w:hAnsi="Calibri" w:cs="FreeSans"/>
      <w:color w:val="00000A"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8143B"/>
    <w:pPr>
      <w:suppressAutoHyphens/>
    </w:pPr>
    <w:rPr>
      <w:rFonts w:ascii="Calibri" w:eastAsia="Droid Sans Fallback" w:hAnsi="Calibri" w:cs="Calibri"/>
      <w:color w:val="00000A"/>
      <w:sz w:val="22"/>
      <w:szCs w:val="22"/>
      <w:lang w:val="en-US" w:eastAsia="en-US"/>
    </w:rPr>
  </w:style>
  <w:style w:type="paragraph" w:customStyle="1" w:styleId="Contenutocornice">
    <w:name w:val="Contenuto cornice"/>
    <w:basedOn w:val="Normale"/>
    <w:rsid w:val="0098143B"/>
    <w:pPr>
      <w:suppressAutoHyphens/>
    </w:pPr>
    <w:rPr>
      <w:rFonts w:ascii="Calibri" w:eastAsia="Droid Sans Fallback" w:hAnsi="Calibri" w:cs="Calibri"/>
      <w:color w:val="00000A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98143B"/>
    <w:rPr>
      <w:rFonts w:eastAsia="Droid Sans Fallback" w:cs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eWeb">
    <w:name w:val="Normal (Web)"/>
    <w:basedOn w:val="Normale"/>
    <w:uiPriority w:val="99"/>
    <w:unhideWhenUsed/>
    <w:rsid w:val="004665A6"/>
    <w:pPr>
      <w:spacing w:before="100" w:beforeAutospacing="1" w:after="100" w:afterAutospacing="1"/>
    </w:pPr>
  </w:style>
  <w:style w:type="paragraph" w:customStyle="1" w:styleId="Testopredefinito">
    <w:name w:val="Testo predefinito"/>
    <w:basedOn w:val="Normale"/>
    <w:rsid w:val="00DE1733"/>
    <w:pPr>
      <w:overflowPunct w:val="0"/>
      <w:autoSpaceDE w:val="0"/>
      <w:autoSpaceDN w:val="0"/>
      <w:adjustRightInd w:val="0"/>
      <w:spacing w:after="120"/>
      <w:jc w:val="both"/>
    </w:pPr>
    <w:rPr>
      <w:szCs w:val="20"/>
    </w:rPr>
  </w:style>
  <w:style w:type="paragraph" w:customStyle="1" w:styleId="nomesociet">
    <w:name w:val="nomesociet"/>
    <w:basedOn w:val="Normale"/>
    <w:rsid w:val="005E4FEE"/>
    <w:pPr>
      <w:spacing w:before="100" w:beforeAutospacing="1" w:after="100" w:afterAutospacing="1"/>
    </w:pPr>
  </w:style>
  <w:style w:type="paragraph" w:customStyle="1" w:styleId="Testopreformattato">
    <w:name w:val="Testo preformattato"/>
    <w:basedOn w:val="Normale"/>
    <w:rsid w:val="00360154"/>
    <w:pPr>
      <w:widowControl w:val="0"/>
      <w:suppressAutoHyphens/>
    </w:pPr>
    <w:rPr>
      <w:rFonts w:ascii="Liberation Mono" w:eastAsia="Droid Sans Fallback" w:hAnsi="Liberation Mono" w:cs="Liberation Mono"/>
      <w:kern w:val="1"/>
      <w:sz w:val="20"/>
      <w:szCs w:val="20"/>
      <w:lang w:eastAsia="zh-CN" w:bidi="hi-IN"/>
    </w:rPr>
  </w:style>
  <w:style w:type="paragraph" w:customStyle="1" w:styleId="Heading1">
    <w:name w:val="Heading 1"/>
    <w:basedOn w:val="Normale"/>
    <w:uiPriority w:val="1"/>
    <w:qFormat/>
    <w:rsid w:val="00F0647F"/>
    <w:pPr>
      <w:widowControl w:val="0"/>
      <w:autoSpaceDE w:val="0"/>
      <w:autoSpaceDN w:val="0"/>
      <w:ind w:left="453"/>
      <w:outlineLvl w:val="1"/>
    </w:pPr>
    <w:rPr>
      <w:b/>
      <w:bCs/>
      <w:lang w:bidi="it-IT"/>
    </w:rPr>
  </w:style>
  <w:style w:type="paragraph" w:customStyle="1" w:styleId="Contenutotabella">
    <w:name w:val="Contenuto tabella"/>
    <w:basedOn w:val="Normale"/>
    <w:rsid w:val="00A11C44"/>
    <w:pPr>
      <w:widowControl w:val="0"/>
      <w:suppressLineNumbers/>
      <w:suppressAutoHyphens/>
    </w:pPr>
    <w:rPr>
      <w:rFonts w:ascii="Liberation Serif" w:eastAsia="Droid Sans Fallback" w:hAnsi="Liberation Serif" w:cs="FreeSans"/>
      <w:kern w:val="1"/>
      <w:lang w:eastAsia="zh-CN" w:bidi="hi-IN"/>
    </w:rPr>
  </w:style>
  <w:style w:type="paragraph" w:customStyle="1" w:styleId="Titolo11">
    <w:name w:val="Titolo 11"/>
    <w:basedOn w:val="Normale"/>
    <w:rsid w:val="00680C65"/>
    <w:pPr>
      <w:suppressAutoHyphens/>
      <w:spacing w:before="2" w:line="274" w:lineRule="exact"/>
      <w:ind w:left="232"/>
    </w:pPr>
    <w:rPr>
      <w:b/>
      <w:bCs/>
      <w:kern w:val="1"/>
      <w:lang w:eastAsia="zh-CN" w:bidi="it-IT"/>
    </w:rPr>
  </w:style>
  <w:style w:type="paragraph" w:customStyle="1" w:styleId="Intestazione1">
    <w:name w:val="Intestazione1"/>
    <w:basedOn w:val="Normale"/>
    <w:next w:val="Corpodeltesto"/>
    <w:rsid w:val="008F275F"/>
    <w:pPr>
      <w:keepNext/>
      <w:suppressAutoHyphens/>
      <w:spacing w:before="240" w:after="120" w:line="100" w:lineRule="atLeast"/>
    </w:pPr>
    <w:rPr>
      <w:rFonts w:ascii="Arial" w:eastAsia="Microsoft YaHei" w:hAnsi="Arial" w:cs="Lucida Sans"/>
      <w:sz w:val="28"/>
      <w:szCs w:val="28"/>
      <w:lang w:bidi="it-IT"/>
    </w:rPr>
  </w:style>
  <w:style w:type="paragraph" w:customStyle="1" w:styleId="Pa39">
    <w:name w:val="Pa39"/>
    <w:basedOn w:val="Normale"/>
    <w:next w:val="Normale"/>
    <w:rsid w:val="00D56D49"/>
    <w:pPr>
      <w:autoSpaceDE w:val="0"/>
      <w:autoSpaceDN w:val="0"/>
      <w:adjustRightInd w:val="0"/>
      <w:spacing w:line="241" w:lineRule="atLeast"/>
    </w:pPr>
    <w:rPr>
      <w:rFonts w:ascii="Futura Light" w:hAnsi="Futura Light"/>
    </w:rPr>
  </w:style>
  <w:style w:type="paragraph" w:customStyle="1" w:styleId="Pa3">
    <w:name w:val="Pa3"/>
    <w:basedOn w:val="Normale"/>
    <w:next w:val="Normale"/>
    <w:rsid w:val="00D56D49"/>
    <w:pPr>
      <w:autoSpaceDE w:val="0"/>
      <w:autoSpaceDN w:val="0"/>
      <w:adjustRightInd w:val="0"/>
      <w:spacing w:after="40" w:line="241" w:lineRule="atLeast"/>
    </w:pPr>
    <w:rPr>
      <w:rFonts w:ascii="Futura Light" w:hAnsi="Futura Light"/>
    </w:rPr>
  </w:style>
  <w:style w:type="paragraph" w:customStyle="1" w:styleId="Pa11">
    <w:name w:val="Pa11"/>
    <w:basedOn w:val="Normale"/>
    <w:next w:val="Normale"/>
    <w:rsid w:val="00D56D49"/>
    <w:pPr>
      <w:autoSpaceDE w:val="0"/>
      <w:autoSpaceDN w:val="0"/>
      <w:adjustRightInd w:val="0"/>
      <w:spacing w:after="20" w:line="241" w:lineRule="atLeast"/>
    </w:pPr>
    <w:rPr>
      <w:rFonts w:ascii="Futura Light" w:hAnsi="Futura Light"/>
    </w:rPr>
  </w:style>
  <w:style w:type="paragraph" w:customStyle="1" w:styleId="Pa12">
    <w:name w:val="Pa12"/>
    <w:basedOn w:val="Normale"/>
    <w:next w:val="Normale"/>
    <w:rsid w:val="00D56D49"/>
    <w:pPr>
      <w:autoSpaceDE w:val="0"/>
      <w:autoSpaceDN w:val="0"/>
      <w:adjustRightInd w:val="0"/>
      <w:spacing w:after="20" w:line="241" w:lineRule="atLeast"/>
    </w:pPr>
    <w:rPr>
      <w:rFonts w:ascii="Futura Light" w:hAnsi="Futura Light"/>
    </w:rPr>
  </w:style>
  <w:style w:type="paragraph" w:customStyle="1" w:styleId="Pa125">
    <w:name w:val="Pa125"/>
    <w:basedOn w:val="Normale"/>
    <w:next w:val="Normale"/>
    <w:rsid w:val="00D56D49"/>
    <w:pPr>
      <w:autoSpaceDE w:val="0"/>
      <w:autoSpaceDN w:val="0"/>
      <w:adjustRightInd w:val="0"/>
      <w:spacing w:before="160" w:after="40" w:line="241" w:lineRule="atLeast"/>
    </w:pPr>
    <w:rPr>
      <w:rFonts w:ascii="Futura Light" w:hAnsi="Futura Ligh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7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9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stitutovolterra.gov.i" TargetMode="External"/><Relationship Id="rId2" Type="http://schemas.openxmlformats.org/officeDocument/2006/relationships/hyperlink" Target="mailto:vetf060003@pec.istruzione.it" TargetMode="External"/><Relationship Id="rId1" Type="http://schemas.openxmlformats.org/officeDocument/2006/relationships/hyperlink" Target="mailto:vetf060003@istruzion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i\2010-11VALLICOMUNICATI\Comunicati%20con%20LOGO\2011-MODELL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ECA6BB-91FB-4D6E-919B-E61C1B633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2011-MODELLO</Template>
  <TotalTime>113</TotalTime>
  <Pages>1</Pages>
  <Words>77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n</vt:lpstr>
    </vt:vector>
  </TitlesOfParts>
  <Company>Itis Volterra</Company>
  <LinksUpToDate>false</LinksUpToDate>
  <CharactersWithSpaces>558</CharactersWithSpaces>
  <SharedDoc>false</SharedDoc>
  <HLinks>
    <vt:vector size="18" baseType="variant">
      <vt:variant>
        <vt:i4>8060960</vt:i4>
      </vt:variant>
      <vt:variant>
        <vt:i4>6</vt:i4>
      </vt:variant>
      <vt:variant>
        <vt:i4>0</vt:i4>
      </vt:variant>
      <vt:variant>
        <vt:i4>5</vt:i4>
      </vt:variant>
      <vt:variant>
        <vt:lpwstr>http://www.istitutovolterra.gov.i/</vt:lpwstr>
      </vt:variant>
      <vt:variant>
        <vt:lpwstr/>
      </vt:variant>
      <vt:variant>
        <vt:i4>4390958</vt:i4>
      </vt:variant>
      <vt:variant>
        <vt:i4>3</vt:i4>
      </vt:variant>
      <vt:variant>
        <vt:i4>0</vt:i4>
      </vt:variant>
      <vt:variant>
        <vt:i4>5</vt:i4>
      </vt:variant>
      <vt:variant>
        <vt:lpwstr>mailto:vetf060003@pec.istruzione.it</vt:lpwstr>
      </vt:variant>
      <vt:variant>
        <vt:lpwstr/>
      </vt:variant>
      <vt:variant>
        <vt:i4>524349</vt:i4>
      </vt:variant>
      <vt:variant>
        <vt:i4>0</vt:i4>
      </vt:variant>
      <vt:variant>
        <vt:i4>0</vt:i4>
      </vt:variant>
      <vt:variant>
        <vt:i4>5</vt:i4>
      </vt:variant>
      <vt:variant>
        <vt:lpwstr>mailto:vetf060003@istruzione.it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n</dc:title>
  <dc:creator>impiegato</dc:creator>
  <cp:lastModifiedBy>ufficio</cp:lastModifiedBy>
  <cp:revision>5</cp:revision>
  <cp:lastPrinted>2021-06-01T11:23:00Z</cp:lastPrinted>
  <dcterms:created xsi:type="dcterms:W3CDTF">2021-06-01T11:13:00Z</dcterms:created>
  <dcterms:modified xsi:type="dcterms:W3CDTF">2021-06-01T13:05:00Z</dcterms:modified>
</cp:coreProperties>
</file>